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ED31" w14:textId="4AC94FBC" w:rsidR="005456F4" w:rsidRDefault="005456F4" w:rsidP="005456F4">
      <w:pPr>
        <w:spacing w:before="68" w:after="200" w:line="220" w:lineRule="exact"/>
        <w:jc w:val="center"/>
        <w:rPr>
          <w:rFonts w:ascii="Segoe UI" w:hAnsi="Segoe UI" w:cs="Segoe UI"/>
          <w:color w:val="000000" w:themeColor="text1"/>
          <w:sz w:val="24"/>
          <w:szCs w:val="24"/>
        </w:rPr>
      </w:pPr>
      <w:r w:rsidRPr="005456F4">
        <w:rPr>
          <w:rFonts w:ascii="Arial" w:hAnsi="Arial" w:cs="Arial"/>
          <w:noProof/>
          <w:color w:val="509908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A47BF94" wp14:editId="0532CACB">
                <wp:simplePos x="0" y="0"/>
                <wp:positionH relativeFrom="column">
                  <wp:posOffset>5115560</wp:posOffset>
                </wp:positionH>
                <wp:positionV relativeFrom="paragraph">
                  <wp:posOffset>0</wp:posOffset>
                </wp:positionV>
                <wp:extent cx="1838325" cy="27622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EC9A5" w14:textId="3A22E483" w:rsidR="005456F4" w:rsidRPr="005456F4" w:rsidRDefault="005456F4" w:rsidP="005456F4">
                            <w:pPr>
                              <w:pStyle w:val="Header"/>
                              <w:jc w:val="right"/>
                              <w:rPr>
                                <w:rFonts w:ascii="Segoe UI" w:hAnsi="Segoe UI" w:cs="Segoe UI"/>
                              </w:rPr>
                            </w:pPr>
                            <w:bookmarkStart w:id="0" w:name="_Hlk88581354"/>
                            <w:bookmarkStart w:id="1" w:name="_Hlk88581355"/>
                            <w:r w:rsidRPr="005456F4">
                              <w:rPr>
                                <w:rFonts w:ascii="Segoe UI" w:hAnsi="Segoe UI" w:cs="Segoe UI"/>
                              </w:rPr>
                              <w:t>File Number: 1/076/218</w:t>
                            </w:r>
                            <w:bookmarkEnd w:id="0"/>
                            <w:bookmarkEnd w:id="1"/>
                          </w:p>
                          <w:p w14:paraId="7C98BC8B" w14:textId="018A8527" w:rsidR="005456F4" w:rsidRDefault="005456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47BF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2.8pt;margin-top:0;width:144.75pt;height:21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" stroked="f">
                <v:textbox>
                  <w:txbxContent>
                    <w:p w14:paraId="18CEC9A5" w14:textId="3A22E483" w:rsidR="005456F4" w:rsidRPr="005456F4" w:rsidRDefault="005456F4" w:rsidP="005456F4">
                      <w:pPr>
                        <w:pStyle w:val="Header"/>
                        <w:jc w:val="right"/>
                        <w:rPr>
                          <w:rFonts w:ascii="Segoe UI" w:hAnsi="Segoe UI" w:cs="Segoe UI"/>
                        </w:rPr>
                      </w:pPr>
                      <w:bookmarkStart w:id="2" w:name="_Hlk88581354"/>
                      <w:bookmarkStart w:id="3" w:name="_Hlk88581355"/>
                      <w:r w:rsidRPr="005456F4">
                        <w:rPr>
                          <w:rFonts w:ascii="Segoe UI" w:hAnsi="Segoe UI" w:cs="Segoe UI"/>
                        </w:rPr>
                        <w:t>File Number: 1/076/218</w:t>
                      </w:r>
                      <w:bookmarkEnd w:id="2"/>
                      <w:bookmarkEnd w:id="3"/>
                    </w:p>
                    <w:p w14:paraId="7C98BC8B" w14:textId="018A8527" w:rsidR="005456F4" w:rsidRDefault="005456F4"/>
                  </w:txbxContent>
                </v:textbox>
                <w10:wrap type="square"/>
              </v:shape>
            </w:pict>
          </mc:Fallback>
        </mc:AlternateContent>
      </w:r>
      <w:r w:rsidRPr="00DA75FF">
        <w:rPr>
          <w:rFonts w:ascii="Segoe UI" w:hAnsi="Segoe UI" w:cs="Segoe UI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80768" behindDoc="1" locked="0" layoutInCell="1" allowOverlap="1" wp14:anchorId="6AA0A80E" wp14:editId="75EB517A">
            <wp:simplePos x="0" y="0"/>
            <wp:positionH relativeFrom="column">
              <wp:posOffset>136525</wp:posOffset>
            </wp:positionH>
            <wp:positionV relativeFrom="paragraph">
              <wp:posOffset>-86360</wp:posOffset>
            </wp:positionV>
            <wp:extent cx="6645910" cy="1846580"/>
            <wp:effectExtent l="0" t="0" r="2540" b="1270"/>
            <wp:wrapNone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A9AFF8" w14:textId="5A44EF25" w:rsidR="005456F4" w:rsidRDefault="005456F4" w:rsidP="005456F4">
      <w:pPr>
        <w:spacing w:before="68" w:after="200" w:line="220" w:lineRule="exact"/>
        <w:jc w:val="center"/>
        <w:rPr>
          <w:rFonts w:ascii="Segoe UI" w:hAnsi="Segoe UI" w:cs="Segoe UI"/>
          <w:color w:val="000000" w:themeColor="text1"/>
          <w:sz w:val="24"/>
          <w:szCs w:val="24"/>
        </w:rPr>
      </w:pPr>
    </w:p>
    <w:p w14:paraId="387A69B5" w14:textId="6E33E1BF" w:rsidR="005456F4" w:rsidRDefault="005456F4" w:rsidP="005456F4">
      <w:pPr>
        <w:spacing w:before="68" w:after="200" w:line="220" w:lineRule="exact"/>
        <w:jc w:val="center"/>
        <w:rPr>
          <w:rFonts w:ascii="Segoe UI" w:hAnsi="Segoe UI" w:cs="Segoe UI"/>
          <w:color w:val="000000" w:themeColor="text1"/>
          <w:sz w:val="24"/>
          <w:szCs w:val="24"/>
        </w:rPr>
      </w:pPr>
    </w:p>
    <w:p w14:paraId="73917DCC" w14:textId="77777777" w:rsidR="005456F4" w:rsidRDefault="005456F4" w:rsidP="005456F4">
      <w:pPr>
        <w:spacing w:before="68" w:after="200" w:line="220" w:lineRule="exact"/>
        <w:jc w:val="center"/>
        <w:rPr>
          <w:rFonts w:ascii="Segoe UI" w:hAnsi="Segoe UI" w:cs="Segoe UI"/>
          <w:color w:val="000000" w:themeColor="text1"/>
          <w:sz w:val="24"/>
          <w:szCs w:val="24"/>
        </w:rPr>
      </w:pPr>
    </w:p>
    <w:p w14:paraId="325C4A17" w14:textId="3738CF32" w:rsidR="005456F4" w:rsidRDefault="005456F4" w:rsidP="005456F4">
      <w:pPr>
        <w:spacing w:before="68" w:after="200" w:line="220" w:lineRule="exact"/>
        <w:jc w:val="center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APPLICATION FOR</w:t>
      </w:r>
      <w:r w:rsidRPr="00DA75FF">
        <w:rPr>
          <w:rFonts w:ascii="Segoe UI" w:hAnsi="Segoe UI" w:cs="Segoe UI"/>
          <w:color w:val="000000" w:themeColor="text1"/>
          <w:sz w:val="24"/>
          <w:szCs w:val="24"/>
        </w:rPr>
        <w:t xml:space="preserve"> EXEMPTION</w:t>
      </w:r>
    </w:p>
    <w:p w14:paraId="25C990BF" w14:textId="77777777" w:rsidR="0096379D" w:rsidRPr="00DA75FF" w:rsidRDefault="0096379D" w:rsidP="005456F4">
      <w:pPr>
        <w:spacing w:before="68" w:after="200" w:line="220" w:lineRule="exact"/>
        <w:jc w:val="center"/>
        <w:rPr>
          <w:rFonts w:ascii="Segoe UI" w:hAnsi="Segoe UI" w:cs="Segoe UI"/>
          <w:color w:val="000000" w:themeColor="text1"/>
          <w:sz w:val="24"/>
          <w:szCs w:val="24"/>
        </w:rPr>
      </w:pPr>
    </w:p>
    <w:p w14:paraId="19931180" w14:textId="7CDC09F9" w:rsidR="005456F4" w:rsidRPr="00DA75FF" w:rsidRDefault="005456F4" w:rsidP="005456F4">
      <w:pPr>
        <w:jc w:val="center"/>
        <w:rPr>
          <w:rFonts w:ascii="Segoe UI" w:hAnsi="Segoe UI" w:cs="Segoe UI"/>
          <w:color w:val="000000" w:themeColor="text1"/>
          <w:sz w:val="24"/>
          <w:szCs w:val="24"/>
          <w:u w:val="single"/>
        </w:rPr>
      </w:pPr>
      <w:r w:rsidRPr="00DA75FF">
        <w:rPr>
          <w:rFonts w:ascii="Segoe UI" w:hAnsi="Segoe UI" w:cs="Segoe UI"/>
          <w:color w:val="000000" w:themeColor="text1"/>
          <w:sz w:val="24"/>
          <w:szCs w:val="24"/>
          <w:u w:val="single"/>
        </w:rPr>
        <w:t xml:space="preserve">TO KEEP MORE THAN </w:t>
      </w:r>
      <w:r w:rsidR="0096379D">
        <w:rPr>
          <w:rFonts w:ascii="Segoe UI" w:hAnsi="Segoe UI" w:cs="Segoe UI"/>
          <w:color w:val="000000" w:themeColor="text1"/>
          <w:sz w:val="24"/>
          <w:szCs w:val="24"/>
          <w:u w:val="single"/>
        </w:rPr>
        <w:t xml:space="preserve">THE LIMITED NUMBER OF </w:t>
      </w:r>
      <w:r w:rsidRPr="00DA75FF">
        <w:rPr>
          <w:rFonts w:ascii="Segoe UI" w:hAnsi="Segoe UI" w:cs="Segoe UI"/>
          <w:color w:val="000000" w:themeColor="text1"/>
          <w:sz w:val="24"/>
          <w:szCs w:val="24"/>
          <w:u w:val="single"/>
        </w:rPr>
        <w:t>DOGS AND/OR CATS</w:t>
      </w:r>
      <w:r>
        <w:rPr>
          <w:rFonts w:ascii="Segoe UI" w:hAnsi="Segoe UI" w:cs="Segoe UI"/>
          <w:color w:val="000000" w:themeColor="text1"/>
          <w:sz w:val="24"/>
          <w:szCs w:val="24"/>
          <w:u w:val="single"/>
        </w:rPr>
        <w:t xml:space="preserve"> </w:t>
      </w:r>
    </w:p>
    <w:p w14:paraId="5C2FB4DD" w14:textId="7FF39FFF" w:rsidR="005456F4" w:rsidRDefault="005456F4" w:rsidP="00333571">
      <w:pPr>
        <w:ind w:right="794"/>
        <w:rPr>
          <w:rFonts w:ascii="Arial" w:hAnsi="Arial" w:cs="Arial"/>
          <w:color w:val="509908"/>
          <w:sz w:val="22"/>
          <w:szCs w:val="22"/>
        </w:rPr>
      </w:pPr>
    </w:p>
    <w:p w14:paraId="404DFB0A" w14:textId="77777777" w:rsidR="005456F4" w:rsidRDefault="005456F4" w:rsidP="00333571">
      <w:pPr>
        <w:ind w:right="794"/>
        <w:rPr>
          <w:rFonts w:ascii="Arial" w:eastAsia="Arial" w:hAnsi="Arial" w:cs="Arial"/>
          <w:spacing w:val="-1"/>
          <w:sz w:val="22"/>
          <w:szCs w:val="22"/>
        </w:rPr>
      </w:pPr>
    </w:p>
    <w:p w14:paraId="110EBFD5" w14:textId="28CFECD8" w:rsidR="00333571" w:rsidRPr="004B7D7F" w:rsidRDefault="00E65E3D" w:rsidP="00333571">
      <w:pPr>
        <w:ind w:right="794"/>
        <w:rPr>
          <w:rFonts w:ascii="Arial" w:eastAsia="Arial" w:hAnsi="Arial" w:cs="Arial"/>
          <w:sz w:val="22"/>
          <w:szCs w:val="22"/>
        </w:rPr>
      </w:pPr>
      <w:r w:rsidRPr="004B7D7F">
        <w:rPr>
          <w:rFonts w:ascii="Arial" w:eastAsia="Arial" w:hAnsi="Arial" w:cs="Arial"/>
          <w:spacing w:val="-1"/>
          <w:sz w:val="22"/>
          <w:szCs w:val="22"/>
        </w:rPr>
        <w:t>P</w:t>
      </w:r>
      <w:r w:rsidRPr="004B7D7F">
        <w:rPr>
          <w:rFonts w:ascii="Arial" w:eastAsia="Arial" w:hAnsi="Arial" w:cs="Arial"/>
          <w:spacing w:val="2"/>
          <w:sz w:val="22"/>
          <w:szCs w:val="22"/>
        </w:rPr>
        <w:t>a</w:t>
      </w:r>
      <w:r w:rsidRPr="004B7D7F">
        <w:rPr>
          <w:rFonts w:ascii="Arial" w:eastAsia="Arial" w:hAnsi="Arial" w:cs="Arial"/>
          <w:spacing w:val="-3"/>
          <w:sz w:val="22"/>
          <w:szCs w:val="22"/>
        </w:rPr>
        <w:t>y</w:t>
      </w:r>
      <w:r w:rsidRPr="004B7D7F">
        <w:rPr>
          <w:rFonts w:ascii="Arial" w:eastAsia="Arial" w:hAnsi="Arial" w:cs="Arial"/>
          <w:spacing w:val="3"/>
          <w:sz w:val="22"/>
          <w:szCs w:val="22"/>
        </w:rPr>
        <w:t>m</w:t>
      </w:r>
      <w:r w:rsidRPr="004B7D7F">
        <w:rPr>
          <w:rFonts w:ascii="Arial" w:eastAsia="Arial" w:hAnsi="Arial" w:cs="Arial"/>
          <w:sz w:val="22"/>
          <w:szCs w:val="22"/>
        </w:rPr>
        <w:t>ent</w:t>
      </w:r>
      <w:r w:rsidRPr="004B7D7F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of</w:t>
      </w:r>
      <w:r w:rsidRPr="004B7D7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a</w:t>
      </w:r>
      <w:r w:rsidRPr="004B7D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3"/>
          <w:sz w:val="22"/>
          <w:szCs w:val="22"/>
        </w:rPr>
        <w:t>$</w:t>
      </w:r>
      <w:r w:rsidR="00982137">
        <w:rPr>
          <w:rFonts w:ascii="Arial" w:eastAsia="Arial" w:hAnsi="Arial" w:cs="Arial"/>
          <w:sz w:val="22"/>
          <w:szCs w:val="22"/>
        </w:rPr>
        <w:t>60</w:t>
      </w:r>
      <w:r w:rsidRPr="004B7D7F">
        <w:rPr>
          <w:rFonts w:ascii="Arial" w:eastAsia="Arial" w:hAnsi="Arial" w:cs="Arial"/>
          <w:sz w:val="22"/>
          <w:szCs w:val="22"/>
        </w:rPr>
        <w:t>.</w:t>
      </w:r>
      <w:r w:rsidRPr="004B7D7F">
        <w:rPr>
          <w:rFonts w:ascii="Arial" w:eastAsia="Arial" w:hAnsi="Arial" w:cs="Arial"/>
          <w:spacing w:val="2"/>
          <w:sz w:val="22"/>
          <w:szCs w:val="22"/>
        </w:rPr>
        <w:t>0</w:t>
      </w:r>
      <w:r w:rsidRPr="004B7D7F">
        <w:rPr>
          <w:rFonts w:ascii="Arial" w:eastAsia="Arial" w:hAnsi="Arial" w:cs="Arial"/>
          <w:sz w:val="22"/>
          <w:szCs w:val="22"/>
        </w:rPr>
        <w:t>0</w:t>
      </w:r>
      <w:r w:rsidRPr="004B7D7F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fee</w:t>
      </w:r>
      <w:r w:rsidRPr="004B7D7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2"/>
          <w:sz w:val="22"/>
          <w:szCs w:val="22"/>
        </w:rPr>
        <w:t>i</w:t>
      </w:r>
      <w:r w:rsidRPr="004B7D7F">
        <w:rPr>
          <w:rFonts w:ascii="Arial" w:eastAsia="Arial" w:hAnsi="Arial" w:cs="Arial"/>
          <w:sz w:val="22"/>
          <w:szCs w:val="22"/>
        </w:rPr>
        <w:t>s</w:t>
      </w:r>
      <w:r w:rsidRPr="004B7D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due</w:t>
      </w:r>
      <w:r w:rsidRPr="004B7D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at</w:t>
      </w:r>
      <w:r w:rsidRPr="004B7D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1"/>
          <w:sz w:val="22"/>
          <w:szCs w:val="22"/>
        </w:rPr>
        <w:t>t</w:t>
      </w:r>
      <w:r w:rsidRPr="004B7D7F">
        <w:rPr>
          <w:rFonts w:ascii="Arial" w:eastAsia="Arial" w:hAnsi="Arial" w:cs="Arial"/>
          <w:sz w:val="22"/>
          <w:szCs w:val="22"/>
        </w:rPr>
        <w:t>he</w:t>
      </w:r>
      <w:r w:rsidRPr="004B7D7F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time</w:t>
      </w:r>
      <w:r w:rsidRPr="004B7D7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of</w:t>
      </w:r>
      <w:r w:rsidR="003D04B1" w:rsidRPr="004B7D7F">
        <w:rPr>
          <w:rFonts w:ascii="Arial" w:eastAsia="Arial" w:hAnsi="Arial" w:cs="Arial"/>
          <w:spacing w:val="-1"/>
          <w:sz w:val="22"/>
          <w:szCs w:val="22"/>
        </w:rPr>
        <w:t xml:space="preserve"> a</w:t>
      </w:r>
      <w:r w:rsidR="003D04B1" w:rsidRPr="004B7D7F">
        <w:rPr>
          <w:rFonts w:ascii="Arial" w:eastAsia="Arial" w:hAnsi="Arial" w:cs="Arial"/>
          <w:sz w:val="22"/>
          <w:szCs w:val="22"/>
        </w:rPr>
        <w:t>ppl</w:t>
      </w:r>
      <w:r w:rsidR="003D04B1" w:rsidRPr="004B7D7F">
        <w:rPr>
          <w:rFonts w:ascii="Arial" w:eastAsia="Arial" w:hAnsi="Arial" w:cs="Arial"/>
          <w:spacing w:val="2"/>
          <w:sz w:val="22"/>
          <w:szCs w:val="22"/>
        </w:rPr>
        <w:t>i</w:t>
      </w:r>
      <w:r w:rsidR="003D04B1" w:rsidRPr="004B7D7F">
        <w:rPr>
          <w:rFonts w:ascii="Arial" w:eastAsia="Arial" w:hAnsi="Arial" w:cs="Arial"/>
          <w:sz w:val="22"/>
          <w:szCs w:val="22"/>
        </w:rPr>
        <w:t>c</w:t>
      </w:r>
      <w:r w:rsidR="003D04B1" w:rsidRPr="004B7D7F">
        <w:rPr>
          <w:rFonts w:ascii="Arial" w:eastAsia="Arial" w:hAnsi="Arial" w:cs="Arial"/>
          <w:spacing w:val="-1"/>
          <w:sz w:val="22"/>
          <w:szCs w:val="22"/>
        </w:rPr>
        <w:t>a</w:t>
      </w:r>
      <w:r w:rsidR="003D04B1" w:rsidRPr="004B7D7F">
        <w:rPr>
          <w:rFonts w:ascii="Arial" w:eastAsia="Arial" w:hAnsi="Arial" w:cs="Arial"/>
          <w:spacing w:val="1"/>
          <w:sz w:val="22"/>
          <w:szCs w:val="22"/>
        </w:rPr>
        <w:t>t</w:t>
      </w:r>
      <w:r w:rsidR="003D04B1" w:rsidRPr="004B7D7F">
        <w:rPr>
          <w:rFonts w:ascii="Arial" w:eastAsia="Arial" w:hAnsi="Arial" w:cs="Arial"/>
          <w:sz w:val="22"/>
          <w:szCs w:val="22"/>
        </w:rPr>
        <w:t xml:space="preserve">ion </w:t>
      </w:r>
      <w:r w:rsidR="00333571" w:rsidRPr="004B7D7F">
        <w:rPr>
          <w:rFonts w:ascii="Arial" w:eastAsia="Arial" w:hAnsi="Arial" w:cs="Arial"/>
          <w:sz w:val="22"/>
          <w:szCs w:val="22"/>
        </w:rPr>
        <w:t>(</w:t>
      </w:r>
      <w:r w:rsidR="008E726B" w:rsidRPr="004B7D7F">
        <w:rPr>
          <w:rFonts w:ascii="Arial" w:eastAsia="Arial" w:hAnsi="Arial" w:cs="Arial"/>
          <w:sz w:val="22"/>
          <w:szCs w:val="22"/>
        </w:rPr>
        <w:t>a</w:t>
      </w:r>
      <w:r w:rsidR="00333571" w:rsidRPr="004B7D7F">
        <w:rPr>
          <w:rFonts w:ascii="Arial" w:eastAsia="Arial" w:hAnsi="Arial" w:cs="Arial"/>
          <w:sz w:val="22"/>
          <w:szCs w:val="22"/>
        </w:rPr>
        <w:t>s per Council’s Fees and Charges)</w:t>
      </w:r>
      <w:r w:rsidRPr="004B7D7F">
        <w:rPr>
          <w:rFonts w:ascii="Arial" w:eastAsia="Arial" w:hAnsi="Arial" w:cs="Arial"/>
          <w:sz w:val="22"/>
          <w:szCs w:val="22"/>
        </w:rPr>
        <w:t xml:space="preserve">. </w:t>
      </w:r>
      <w:r w:rsidR="003D04B1" w:rsidRPr="004B7D7F">
        <w:rPr>
          <w:rFonts w:ascii="Arial" w:eastAsia="Arial" w:hAnsi="Arial" w:cs="Arial"/>
          <w:sz w:val="22"/>
          <w:szCs w:val="22"/>
        </w:rPr>
        <w:t xml:space="preserve"> </w:t>
      </w:r>
    </w:p>
    <w:p w14:paraId="16C2B006" w14:textId="316179C3" w:rsidR="008E726B" w:rsidRPr="004B7D7F" w:rsidRDefault="00E2106A" w:rsidP="00333571">
      <w:pPr>
        <w:ind w:right="794"/>
        <w:rPr>
          <w:rFonts w:ascii="Arial" w:eastAsia="Arial" w:hAnsi="Arial" w:cs="Arial"/>
          <w:sz w:val="22"/>
          <w:szCs w:val="22"/>
        </w:rPr>
      </w:pPr>
      <w:r w:rsidRPr="004B7D7F">
        <w:rPr>
          <w:rFonts w:ascii="Arial" w:eastAsia="Arial" w:hAnsi="Arial" w:cs="Arial"/>
          <w:sz w:val="22"/>
          <w:szCs w:val="22"/>
        </w:rPr>
        <w:t>Pursuant to Council</w:t>
      </w:r>
      <w:r w:rsidR="001E2193" w:rsidRPr="004B7D7F">
        <w:rPr>
          <w:rFonts w:ascii="Arial" w:eastAsia="Arial" w:hAnsi="Arial" w:cs="Arial"/>
          <w:sz w:val="22"/>
          <w:szCs w:val="22"/>
        </w:rPr>
        <w:t>’</w:t>
      </w:r>
      <w:r w:rsidRPr="004B7D7F">
        <w:rPr>
          <w:rFonts w:ascii="Arial" w:eastAsia="Arial" w:hAnsi="Arial" w:cs="Arial"/>
          <w:sz w:val="22"/>
          <w:szCs w:val="22"/>
        </w:rPr>
        <w:t xml:space="preserve">s </w:t>
      </w:r>
      <w:r w:rsidR="001E2193" w:rsidRPr="004B7D7F">
        <w:rPr>
          <w:rFonts w:ascii="Arial" w:eastAsia="Arial" w:hAnsi="Arial" w:cs="Arial"/>
          <w:i/>
          <w:sz w:val="22"/>
          <w:szCs w:val="22"/>
        </w:rPr>
        <w:t xml:space="preserve">Dogs </w:t>
      </w:r>
      <w:r w:rsidR="00E65E3D" w:rsidRPr="004B7D7F">
        <w:rPr>
          <w:rFonts w:ascii="Arial" w:eastAsia="Arial" w:hAnsi="Arial" w:cs="Arial"/>
          <w:i/>
          <w:spacing w:val="3"/>
          <w:sz w:val="22"/>
          <w:szCs w:val="22"/>
        </w:rPr>
        <w:t>B</w:t>
      </w:r>
      <w:r w:rsidR="00E65E3D" w:rsidRPr="004B7D7F">
        <w:rPr>
          <w:rFonts w:ascii="Arial" w:eastAsia="Arial" w:hAnsi="Arial" w:cs="Arial"/>
          <w:i/>
          <w:spacing w:val="-3"/>
          <w:sz w:val="22"/>
          <w:szCs w:val="22"/>
        </w:rPr>
        <w:t>y</w:t>
      </w:r>
      <w:r w:rsidR="00E65E3D" w:rsidRPr="004B7D7F">
        <w:rPr>
          <w:rFonts w:ascii="Arial" w:eastAsia="Arial" w:hAnsi="Arial" w:cs="Arial"/>
          <w:i/>
          <w:spacing w:val="1"/>
          <w:sz w:val="22"/>
          <w:szCs w:val="22"/>
        </w:rPr>
        <w:t>-</w:t>
      </w:r>
      <w:r w:rsidR="00E65E3D" w:rsidRPr="004B7D7F">
        <w:rPr>
          <w:rFonts w:ascii="Arial" w:eastAsia="Arial" w:hAnsi="Arial" w:cs="Arial"/>
          <w:i/>
          <w:sz w:val="22"/>
          <w:szCs w:val="22"/>
        </w:rPr>
        <w:t>Law</w:t>
      </w:r>
      <w:r w:rsidR="00E65E3D" w:rsidRPr="004B7D7F">
        <w:rPr>
          <w:rFonts w:ascii="Arial" w:eastAsia="Arial" w:hAnsi="Arial" w:cs="Arial"/>
          <w:i/>
          <w:spacing w:val="-3"/>
          <w:sz w:val="22"/>
          <w:szCs w:val="22"/>
        </w:rPr>
        <w:t xml:space="preserve"> </w:t>
      </w:r>
      <w:r w:rsidR="001E2193" w:rsidRPr="004B7D7F">
        <w:rPr>
          <w:rFonts w:ascii="Arial" w:eastAsia="Arial" w:hAnsi="Arial" w:cs="Arial"/>
          <w:i/>
          <w:spacing w:val="-3"/>
          <w:sz w:val="22"/>
          <w:szCs w:val="22"/>
        </w:rPr>
        <w:t>No</w:t>
      </w:r>
      <w:r w:rsidR="00E505CE" w:rsidRPr="004B7D7F">
        <w:rPr>
          <w:rFonts w:ascii="Arial" w:eastAsia="Arial" w:hAnsi="Arial" w:cs="Arial"/>
          <w:i/>
          <w:spacing w:val="-3"/>
          <w:sz w:val="22"/>
          <w:szCs w:val="22"/>
        </w:rPr>
        <w:t>.</w:t>
      </w:r>
      <w:r w:rsidR="001E2193" w:rsidRPr="004B7D7F">
        <w:rPr>
          <w:rFonts w:ascii="Arial" w:eastAsia="Arial" w:hAnsi="Arial" w:cs="Arial"/>
          <w:i/>
          <w:spacing w:val="-3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i/>
          <w:sz w:val="22"/>
          <w:szCs w:val="22"/>
        </w:rPr>
        <w:t>5</w:t>
      </w:r>
      <w:r w:rsidR="00E65E3D" w:rsidRPr="004B7D7F">
        <w:rPr>
          <w:rFonts w:ascii="Arial" w:eastAsia="Arial" w:hAnsi="Arial" w:cs="Arial"/>
          <w:i/>
          <w:spacing w:val="-1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i/>
          <w:spacing w:val="-1"/>
          <w:sz w:val="22"/>
          <w:szCs w:val="22"/>
        </w:rPr>
        <w:t>2</w:t>
      </w:r>
      <w:r w:rsidR="00363905">
        <w:rPr>
          <w:rFonts w:ascii="Arial" w:eastAsia="Arial" w:hAnsi="Arial" w:cs="Arial"/>
          <w:i/>
          <w:spacing w:val="-1"/>
          <w:sz w:val="22"/>
          <w:szCs w:val="22"/>
        </w:rPr>
        <w:t>024</w:t>
      </w:r>
      <w:r w:rsidR="008E726B" w:rsidRPr="004B7D7F">
        <w:rPr>
          <w:rFonts w:ascii="Arial" w:eastAsia="Arial" w:hAnsi="Arial" w:cs="Arial"/>
          <w:sz w:val="22"/>
          <w:szCs w:val="22"/>
        </w:rPr>
        <w:t xml:space="preserve"> and Council’s </w:t>
      </w:r>
      <w:r w:rsidR="008E726B" w:rsidRPr="004B7D7F">
        <w:rPr>
          <w:rFonts w:ascii="Arial" w:eastAsia="Arial" w:hAnsi="Arial" w:cs="Arial"/>
          <w:i/>
          <w:sz w:val="22"/>
          <w:szCs w:val="22"/>
        </w:rPr>
        <w:t xml:space="preserve">Cats By-Law No. </w:t>
      </w:r>
      <w:r w:rsidR="00363905">
        <w:rPr>
          <w:rFonts w:ascii="Arial" w:eastAsia="Arial" w:hAnsi="Arial" w:cs="Arial"/>
          <w:i/>
          <w:sz w:val="22"/>
          <w:szCs w:val="22"/>
        </w:rPr>
        <w:t>7</w:t>
      </w:r>
      <w:r w:rsidR="008E726B" w:rsidRPr="004B7D7F">
        <w:rPr>
          <w:rFonts w:ascii="Arial" w:eastAsia="Arial" w:hAnsi="Arial" w:cs="Arial"/>
          <w:i/>
          <w:sz w:val="22"/>
          <w:szCs w:val="22"/>
        </w:rPr>
        <w:t xml:space="preserve"> 20</w:t>
      </w:r>
      <w:r w:rsidR="00363905">
        <w:rPr>
          <w:rFonts w:ascii="Arial" w:eastAsia="Arial" w:hAnsi="Arial" w:cs="Arial"/>
          <w:i/>
          <w:sz w:val="22"/>
          <w:szCs w:val="22"/>
        </w:rPr>
        <w:t>24</w:t>
      </w:r>
      <w:r w:rsidR="008E726B" w:rsidRPr="004B7D7F">
        <w:rPr>
          <w:rFonts w:ascii="Arial" w:eastAsia="Arial" w:hAnsi="Arial" w:cs="Arial"/>
          <w:sz w:val="22"/>
          <w:szCs w:val="22"/>
        </w:rPr>
        <w:t xml:space="preserve">, limit on dog and cat </w:t>
      </w:r>
      <w:proofErr w:type="gramStart"/>
      <w:r w:rsidR="008E726B" w:rsidRPr="004B7D7F">
        <w:rPr>
          <w:rFonts w:ascii="Arial" w:eastAsia="Arial" w:hAnsi="Arial" w:cs="Arial"/>
          <w:sz w:val="22"/>
          <w:szCs w:val="22"/>
        </w:rPr>
        <w:t>numbers;</w:t>
      </w:r>
      <w:proofErr w:type="gramEnd"/>
    </w:p>
    <w:p w14:paraId="49C22380" w14:textId="77777777" w:rsidR="00333571" w:rsidRPr="004B7D7F" w:rsidRDefault="00333571" w:rsidP="0084617B">
      <w:pPr>
        <w:ind w:right="794"/>
        <w:rPr>
          <w:rFonts w:ascii="Arial" w:eastAsia="Arial" w:hAnsi="Arial" w:cs="Arial"/>
          <w:sz w:val="22"/>
          <w:szCs w:val="22"/>
        </w:rPr>
      </w:pPr>
    </w:p>
    <w:p w14:paraId="6361D9F4" w14:textId="6AA5624B" w:rsidR="00363905" w:rsidRPr="00363905" w:rsidRDefault="00E65E3D" w:rsidP="00363905">
      <w:pPr>
        <w:pStyle w:val="ListParagraph"/>
        <w:numPr>
          <w:ilvl w:val="0"/>
          <w:numId w:val="4"/>
        </w:numPr>
        <w:spacing w:before="6"/>
        <w:ind w:right="652"/>
        <w:rPr>
          <w:rFonts w:ascii="Arial" w:eastAsia="Arial" w:hAnsi="Arial" w:cs="Arial"/>
          <w:spacing w:val="-1"/>
          <w:sz w:val="22"/>
          <w:szCs w:val="22"/>
        </w:rPr>
      </w:pPr>
      <w:r w:rsidRPr="00363905">
        <w:rPr>
          <w:rFonts w:ascii="Arial" w:eastAsia="Arial" w:hAnsi="Arial" w:cs="Arial"/>
          <w:spacing w:val="3"/>
          <w:sz w:val="22"/>
          <w:szCs w:val="22"/>
        </w:rPr>
        <w:t>T</w:t>
      </w:r>
      <w:r w:rsidRPr="00363905">
        <w:rPr>
          <w:rFonts w:ascii="Arial" w:eastAsia="Arial" w:hAnsi="Arial" w:cs="Arial"/>
          <w:sz w:val="22"/>
          <w:szCs w:val="22"/>
        </w:rPr>
        <w:t>he</w:t>
      </w:r>
      <w:r w:rsidRPr="00363905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363905">
        <w:rPr>
          <w:rFonts w:ascii="Arial" w:eastAsia="Arial" w:hAnsi="Arial" w:cs="Arial"/>
          <w:spacing w:val="-1"/>
          <w:sz w:val="22"/>
          <w:szCs w:val="22"/>
        </w:rPr>
        <w:t>li</w:t>
      </w:r>
      <w:r w:rsidRPr="00363905">
        <w:rPr>
          <w:rFonts w:ascii="Arial" w:eastAsia="Arial" w:hAnsi="Arial" w:cs="Arial"/>
          <w:spacing w:val="4"/>
          <w:sz w:val="22"/>
          <w:szCs w:val="22"/>
        </w:rPr>
        <w:t>m</w:t>
      </w:r>
      <w:r w:rsidRPr="00363905">
        <w:rPr>
          <w:rFonts w:ascii="Arial" w:eastAsia="Arial" w:hAnsi="Arial" w:cs="Arial"/>
          <w:spacing w:val="-1"/>
          <w:sz w:val="22"/>
          <w:szCs w:val="22"/>
        </w:rPr>
        <w:t>i</w:t>
      </w:r>
      <w:r w:rsidRPr="00363905">
        <w:rPr>
          <w:rFonts w:ascii="Arial" w:eastAsia="Arial" w:hAnsi="Arial" w:cs="Arial"/>
          <w:sz w:val="22"/>
          <w:szCs w:val="22"/>
        </w:rPr>
        <w:t>t</w:t>
      </w:r>
      <w:r w:rsidRPr="00363905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A055E1" w:rsidRPr="00363905">
        <w:rPr>
          <w:rFonts w:ascii="Arial" w:eastAsia="Arial" w:hAnsi="Arial" w:cs="Arial"/>
          <w:spacing w:val="-1"/>
          <w:sz w:val="22"/>
          <w:szCs w:val="22"/>
        </w:rPr>
        <w:t xml:space="preserve">on the number of </w:t>
      </w:r>
      <w:r w:rsidR="00363905">
        <w:rPr>
          <w:rFonts w:ascii="Arial" w:eastAsia="Arial" w:hAnsi="Arial" w:cs="Arial"/>
          <w:spacing w:val="-1"/>
          <w:sz w:val="22"/>
          <w:szCs w:val="22"/>
        </w:rPr>
        <w:t>–</w:t>
      </w:r>
      <w:r w:rsidR="00363905" w:rsidRPr="00363905">
        <w:rPr>
          <w:rFonts w:ascii="Arial" w:eastAsia="Arial" w:hAnsi="Arial" w:cs="Arial"/>
          <w:spacing w:val="-1"/>
          <w:sz w:val="22"/>
          <w:szCs w:val="22"/>
        </w:rPr>
        <w:t xml:space="preserve"> </w:t>
      </w:r>
    </w:p>
    <w:p w14:paraId="370A6D31" w14:textId="5D4BCF2D" w:rsidR="007F303C" w:rsidRPr="00363905" w:rsidRDefault="00363905" w:rsidP="00363905">
      <w:pPr>
        <w:pStyle w:val="ListParagraph"/>
        <w:numPr>
          <w:ilvl w:val="1"/>
          <w:numId w:val="4"/>
        </w:numPr>
        <w:spacing w:before="6"/>
        <w:ind w:right="6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 w:rsidR="00A055E1" w:rsidRPr="00363905">
        <w:rPr>
          <w:rFonts w:ascii="Arial" w:eastAsia="Arial" w:hAnsi="Arial" w:cs="Arial"/>
          <w:spacing w:val="-1"/>
          <w:sz w:val="22"/>
          <w:szCs w:val="22"/>
        </w:rPr>
        <w:t>ogs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A055E1" w:rsidRPr="00363905">
        <w:rPr>
          <w:rFonts w:ascii="Arial" w:eastAsia="Arial" w:hAnsi="Arial" w:cs="Arial"/>
          <w:spacing w:val="-1"/>
          <w:sz w:val="22"/>
          <w:szCs w:val="22"/>
        </w:rPr>
        <w:t xml:space="preserve">kept on any premises </w:t>
      </w:r>
      <w:r>
        <w:rPr>
          <w:rFonts w:ascii="Arial" w:eastAsia="Arial" w:hAnsi="Arial" w:cs="Arial"/>
          <w:spacing w:val="-1"/>
          <w:sz w:val="22"/>
          <w:szCs w:val="22"/>
        </w:rPr>
        <w:t xml:space="preserve">in a township </w:t>
      </w:r>
      <w:proofErr w:type="gramStart"/>
      <w:r>
        <w:rPr>
          <w:rFonts w:ascii="Arial" w:eastAsia="Arial" w:hAnsi="Arial" w:cs="Arial"/>
          <w:spacing w:val="-1"/>
          <w:sz w:val="22"/>
          <w:szCs w:val="22"/>
        </w:rPr>
        <w:t>is</w:t>
      </w:r>
      <w:proofErr w:type="gramEnd"/>
      <w:r w:rsidR="007C6C7F">
        <w:rPr>
          <w:rFonts w:ascii="Arial" w:eastAsia="Arial" w:hAnsi="Arial" w:cs="Arial"/>
          <w:spacing w:val="-1"/>
          <w:sz w:val="22"/>
          <w:szCs w:val="22"/>
        </w:rPr>
        <w:t xml:space="preserve"> limited to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two</w:t>
      </w:r>
    </w:p>
    <w:p w14:paraId="20ED80AE" w14:textId="4057D800" w:rsidR="00363905" w:rsidRPr="00363905" w:rsidRDefault="00363905" w:rsidP="00363905">
      <w:pPr>
        <w:pStyle w:val="ListParagraph"/>
        <w:numPr>
          <w:ilvl w:val="1"/>
          <w:numId w:val="4"/>
        </w:numPr>
        <w:spacing w:before="6"/>
        <w:ind w:right="6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 xml:space="preserve">Dogs kept on </w:t>
      </w:r>
      <w:proofErr w:type="gramStart"/>
      <w:r>
        <w:rPr>
          <w:rFonts w:ascii="Arial" w:eastAsia="Arial" w:hAnsi="Arial" w:cs="Arial"/>
          <w:spacing w:val="-1"/>
          <w:sz w:val="22"/>
          <w:szCs w:val="22"/>
        </w:rPr>
        <w:t>any premises</w:t>
      </w:r>
      <w:proofErr w:type="gramEnd"/>
      <w:r>
        <w:rPr>
          <w:rFonts w:ascii="Arial" w:eastAsia="Arial" w:hAnsi="Arial" w:cs="Arial"/>
          <w:spacing w:val="-1"/>
          <w:sz w:val="22"/>
          <w:szCs w:val="22"/>
        </w:rPr>
        <w:t xml:space="preserve"> outside a township </w:t>
      </w:r>
      <w:proofErr w:type="gramStart"/>
      <w:r>
        <w:rPr>
          <w:rFonts w:ascii="Arial" w:eastAsia="Arial" w:hAnsi="Arial" w:cs="Arial"/>
          <w:spacing w:val="-1"/>
          <w:sz w:val="22"/>
          <w:szCs w:val="22"/>
        </w:rPr>
        <w:t>is</w:t>
      </w:r>
      <w:proofErr w:type="gram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7C6C7F">
        <w:rPr>
          <w:rFonts w:ascii="Arial" w:eastAsia="Arial" w:hAnsi="Arial" w:cs="Arial"/>
          <w:spacing w:val="-1"/>
          <w:sz w:val="22"/>
          <w:szCs w:val="22"/>
        </w:rPr>
        <w:t xml:space="preserve">limited to </w:t>
      </w:r>
      <w:r>
        <w:rPr>
          <w:rFonts w:ascii="Arial" w:eastAsia="Arial" w:hAnsi="Arial" w:cs="Arial"/>
          <w:spacing w:val="-1"/>
          <w:sz w:val="22"/>
          <w:szCs w:val="22"/>
        </w:rPr>
        <w:t>three (other than a working livestock dog).</w:t>
      </w:r>
    </w:p>
    <w:p w14:paraId="444CE25C" w14:textId="6FD87927" w:rsidR="00363905" w:rsidRPr="00363905" w:rsidRDefault="00363905" w:rsidP="00363905">
      <w:pPr>
        <w:pStyle w:val="ListParagraph"/>
        <w:numPr>
          <w:ilvl w:val="1"/>
          <w:numId w:val="4"/>
        </w:numPr>
        <w:spacing w:before="6"/>
        <w:ind w:right="65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 xml:space="preserve">Cats kept on any premises </w:t>
      </w:r>
      <w:r w:rsidR="00FB3CC6">
        <w:rPr>
          <w:rFonts w:ascii="Arial" w:eastAsia="Arial" w:hAnsi="Arial" w:cs="Arial"/>
          <w:spacing w:val="-1"/>
          <w:sz w:val="22"/>
          <w:szCs w:val="22"/>
        </w:rPr>
        <w:t>within the Council area is limited to two</w:t>
      </w:r>
    </w:p>
    <w:p w14:paraId="260BC2ED" w14:textId="77777777" w:rsidR="007F303C" w:rsidRPr="004B7D7F" w:rsidRDefault="007F303C">
      <w:pPr>
        <w:spacing w:before="8" w:line="220" w:lineRule="exact"/>
        <w:rPr>
          <w:rFonts w:ascii="Arial" w:hAnsi="Arial" w:cs="Arial"/>
          <w:sz w:val="22"/>
          <w:szCs w:val="22"/>
        </w:rPr>
      </w:pPr>
    </w:p>
    <w:p w14:paraId="2C41B492" w14:textId="07962678" w:rsidR="007F303C" w:rsidRPr="004B7D7F" w:rsidRDefault="00E65E3D" w:rsidP="008464F6">
      <w:pPr>
        <w:ind w:left="1276" w:right="889" w:hanging="584"/>
        <w:rPr>
          <w:rFonts w:ascii="Arial" w:eastAsia="Arial" w:hAnsi="Arial" w:cs="Arial"/>
          <w:sz w:val="22"/>
          <w:szCs w:val="22"/>
        </w:rPr>
      </w:pPr>
      <w:r w:rsidRPr="004B7D7F">
        <w:rPr>
          <w:rFonts w:ascii="Arial" w:eastAsia="Arial" w:hAnsi="Arial" w:cs="Arial"/>
          <w:spacing w:val="1"/>
          <w:sz w:val="22"/>
          <w:szCs w:val="22"/>
        </w:rPr>
        <w:t>(</w:t>
      </w:r>
      <w:r w:rsidRPr="004B7D7F">
        <w:rPr>
          <w:rFonts w:ascii="Arial" w:eastAsia="Arial" w:hAnsi="Arial" w:cs="Arial"/>
          <w:sz w:val="22"/>
          <w:szCs w:val="22"/>
        </w:rPr>
        <w:t xml:space="preserve">2)    </w:t>
      </w:r>
      <w:r w:rsidR="00A2682E" w:rsidRPr="004B7D7F">
        <w:rPr>
          <w:rFonts w:ascii="Arial" w:eastAsia="Arial" w:hAnsi="Arial" w:cs="Arial"/>
          <w:spacing w:val="53"/>
          <w:sz w:val="22"/>
          <w:szCs w:val="22"/>
        </w:rPr>
        <w:t xml:space="preserve"> </w:t>
      </w:r>
      <w:r w:rsidR="00AF4E3A" w:rsidRPr="004B7D7F">
        <w:rPr>
          <w:rFonts w:ascii="Arial" w:eastAsia="Arial" w:hAnsi="Arial" w:cs="Arial"/>
          <w:spacing w:val="53"/>
          <w:sz w:val="22"/>
          <w:szCs w:val="22"/>
        </w:rPr>
        <w:t>A</w:t>
      </w:r>
      <w:r w:rsidR="00AF4E3A" w:rsidRPr="004B7D7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AF4E3A" w:rsidRPr="004B7D7F">
        <w:rPr>
          <w:rFonts w:ascii="Arial" w:eastAsia="Arial" w:hAnsi="Arial" w:cs="Arial"/>
          <w:sz w:val="22"/>
          <w:szCs w:val="22"/>
        </w:rPr>
        <w:t>pe</w:t>
      </w:r>
      <w:r w:rsidR="00AF4E3A" w:rsidRPr="004B7D7F">
        <w:rPr>
          <w:rFonts w:ascii="Arial" w:eastAsia="Arial" w:hAnsi="Arial" w:cs="Arial"/>
          <w:spacing w:val="2"/>
          <w:sz w:val="22"/>
          <w:szCs w:val="22"/>
        </w:rPr>
        <w:t>rs</w:t>
      </w:r>
      <w:r w:rsidR="00AF4E3A" w:rsidRPr="004B7D7F">
        <w:rPr>
          <w:rFonts w:ascii="Arial" w:eastAsia="Arial" w:hAnsi="Arial" w:cs="Arial"/>
          <w:sz w:val="22"/>
          <w:szCs w:val="22"/>
        </w:rPr>
        <w:t>on</w:t>
      </w:r>
      <w:r w:rsidRPr="004B7D7F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="008E726B" w:rsidRPr="004B7D7F">
        <w:rPr>
          <w:rFonts w:ascii="Arial" w:eastAsia="Arial" w:hAnsi="Arial" w:cs="Arial"/>
          <w:sz w:val="22"/>
          <w:szCs w:val="22"/>
        </w:rPr>
        <w:t xml:space="preserve">must not, </w:t>
      </w:r>
      <w:r w:rsidRPr="004B7D7F">
        <w:rPr>
          <w:rFonts w:ascii="Arial" w:eastAsia="Arial" w:hAnsi="Arial" w:cs="Arial"/>
          <w:sz w:val="22"/>
          <w:szCs w:val="22"/>
        </w:rPr>
        <w:t>w</w:t>
      </w:r>
      <w:r w:rsidRPr="004B7D7F">
        <w:rPr>
          <w:rFonts w:ascii="Arial" w:eastAsia="Arial" w:hAnsi="Arial" w:cs="Arial"/>
          <w:spacing w:val="-1"/>
          <w:sz w:val="22"/>
          <w:szCs w:val="22"/>
        </w:rPr>
        <w:t>i</w:t>
      </w:r>
      <w:r w:rsidRPr="004B7D7F">
        <w:rPr>
          <w:rFonts w:ascii="Arial" w:eastAsia="Arial" w:hAnsi="Arial" w:cs="Arial"/>
          <w:sz w:val="22"/>
          <w:szCs w:val="22"/>
        </w:rPr>
        <w:t>t</w:t>
      </w:r>
      <w:r w:rsidRPr="004B7D7F">
        <w:rPr>
          <w:rFonts w:ascii="Arial" w:eastAsia="Arial" w:hAnsi="Arial" w:cs="Arial"/>
          <w:spacing w:val="2"/>
          <w:sz w:val="22"/>
          <w:szCs w:val="22"/>
        </w:rPr>
        <w:t>h</w:t>
      </w:r>
      <w:r w:rsidRPr="004B7D7F">
        <w:rPr>
          <w:rFonts w:ascii="Arial" w:eastAsia="Arial" w:hAnsi="Arial" w:cs="Arial"/>
          <w:sz w:val="22"/>
          <w:szCs w:val="22"/>
        </w:rPr>
        <w:t>o</w:t>
      </w:r>
      <w:r w:rsidRPr="004B7D7F">
        <w:rPr>
          <w:rFonts w:ascii="Arial" w:eastAsia="Arial" w:hAnsi="Arial" w:cs="Arial"/>
          <w:spacing w:val="-1"/>
          <w:sz w:val="22"/>
          <w:szCs w:val="22"/>
        </w:rPr>
        <w:t>u</w:t>
      </w:r>
      <w:r w:rsidRPr="004B7D7F">
        <w:rPr>
          <w:rFonts w:ascii="Arial" w:eastAsia="Arial" w:hAnsi="Arial" w:cs="Arial"/>
          <w:sz w:val="22"/>
          <w:szCs w:val="22"/>
        </w:rPr>
        <w:t>t</w:t>
      </w:r>
      <w:r w:rsidRPr="004B7D7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363905" w:rsidRPr="004B7D7F">
        <w:rPr>
          <w:rFonts w:ascii="Arial" w:eastAsia="Arial" w:hAnsi="Arial" w:cs="Arial"/>
          <w:sz w:val="22"/>
          <w:szCs w:val="22"/>
        </w:rPr>
        <w:t>p</w:t>
      </w:r>
      <w:r w:rsidR="00363905" w:rsidRPr="004B7D7F">
        <w:rPr>
          <w:rFonts w:ascii="Arial" w:eastAsia="Arial" w:hAnsi="Arial" w:cs="Arial"/>
          <w:spacing w:val="-1"/>
          <w:sz w:val="22"/>
          <w:szCs w:val="22"/>
        </w:rPr>
        <w:t>e</w:t>
      </w:r>
      <w:r w:rsidR="00363905" w:rsidRPr="004B7D7F">
        <w:rPr>
          <w:rFonts w:ascii="Arial" w:eastAsia="Arial" w:hAnsi="Arial" w:cs="Arial"/>
          <w:spacing w:val="3"/>
          <w:sz w:val="22"/>
          <w:szCs w:val="22"/>
        </w:rPr>
        <w:t>r</w:t>
      </w:r>
      <w:r w:rsidR="00363905" w:rsidRPr="004B7D7F">
        <w:rPr>
          <w:rFonts w:ascii="Arial" w:eastAsia="Arial" w:hAnsi="Arial" w:cs="Arial"/>
          <w:spacing w:val="4"/>
          <w:sz w:val="22"/>
          <w:szCs w:val="22"/>
        </w:rPr>
        <w:t>m</w:t>
      </w:r>
      <w:r w:rsidR="00363905" w:rsidRPr="004B7D7F">
        <w:rPr>
          <w:rFonts w:ascii="Arial" w:eastAsia="Arial" w:hAnsi="Arial" w:cs="Arial"/>
          <w:spacing w:val="-1"/>
          <w:sz w:val="22"/>
          <w:szCs w:val="22"/>
        </w:rPr>
        <w:t>is</w:t>
      </w:r>
      <w:r w:rsidR="00363905" w:rsidRPr="004B7D7F">
        <w:rPr>
          <w:rFonts w:ascii="Arial" w:eastAsia="Arial" w:hAnsi="Arial" w:cs="Arial"/>
          <w:spacing w:val="1"/>
          <w:sz w:val="22"/>
          <w:szCs w:val="22"/>
        </w:rPr>
        <w:t>s</w:t>
      </w:r>
      <w:r w:rsidR="00363905" w:rsidRPr="004B7D7F">
        <w:rPr>
          <w:rFonts w:ascii="Arial" w:eastAsia="Arial" w:hAnsi="Arial" w:cs="Arial"/>
          <w:spacing w:val="-1"/>
          <w:sz w:val="22"/>
          <w:szCs w:val="22"/>
        </w:rPr>
        <w:t>i</w:t>
      </w:r>
      <w:r w:rsidR="00363905" w:rsidRPr="004B7D7F">
        <w:rPr>
          <w:rFonts w:ascii="Arial" w:eastAsia="Arial" w:hAnsi="Arial" w:cs="Arial"/>
          <w:sz w:val="22"/>
          <w:szCs w:val="22"/>
        </w:rPr>
        <w:t>on,</w:t>
      </w:r>
      <w:r w:rsidRPr="004B7D7F"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3"/>
          <w:sz w:val="22"/>
          <w:szCs w:val="22"/>
        </w:rPr>
        <w:t>k</w:t>
      </w:r>
      <w:r w:rsidRPr="004B7D7F">
        <w:rPr>
          <w:rFonts w:ascii="Arial" w:eastAsia="Arial" w:hAnsi="Arial" w:cs="Arial"/>
          <w:sz w:val="22"/>
          <w:szCs w:val="22"/>
        </w:rPr>
        <w:t>e</w:t>
      </w:r>
      <w:r w:rsidRPr="004B7D7F">
        <w:rPr>
          <w:rFonts w:ascii="Arial" w:eastAsia="Arial" w:hAnsi="Arial" w:cs="Arial"/>
          <w:spacing w:val="-1"/>
          <w:sz w:val="22"/>
          <w:szCs w:val="22"/>
        </w:rPr>
        <w:t>e</w:t>
      </w:r>
      <w:r w:rsidRPr="004B7D7F">
        <w:rPr>
          <w:rFonts w:ascii="Arial" w:eastAsia="Arial" w:hAnsi="Arial" w:cs="Arial"/>
          <w:sz w:val="22"/>
          <w:szCs w:val="22"/>
        </w:rPr>
        <w:t>p</w:t>
      </w:r>
      <w:r w:rsidRPr="004B7D7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8E726B" w:rsidRPr="004B7D7F">
        <w:rPr>
          <w:rFonts w:ascii="Arial" w:eastAsia="Arial" w:hAnsi="Arial" w:cs="Arial"/>
          <w:spacing w:val="-1"/>
          <w:sz w:val="22"/>
          <w:szCs w:val="22"/>
        </w:rPr>
        <w:t xml:space="preserve">any </w:t>
      </w:r>
      <w:r w:rsidRPr="004B7D7F">
        <w:rPr>
          <w:rFonts w:ascii="Arial" w:eastAsia="Arial" w:hAnsi="Arial" w:cs="Arial"/>
          <w:spacing w:val="2"/>
          <w:sz w:val="22"/>
          <w:szCs w:val="22"/>
        </w:rPr>
        <w:t>d</w:t>
      </w:r>
      <w:r w:rsidRPr="004B7D7F">
        <w:rPr>
          <w:rFonts w:ascii="Arial" w:eastAsia="Arial" w:hAnsi="Arial" w:cs="Arial"/>
          <w:sz w:val="22"/>
          <w:szCs w:val="22"/>
        </w:rPr>
        <w:t>og</w:t>
      </w:r>
      <w:r w:rsidR="008E726B" w:rsidRPr="004B7D7F">
        <w:rPr>
          <w:rFonts w:ascii="Arial" w:eastAsia="Arial" w:hAnsi="Arial" w:cs="Arial"/>
          <w:sz w:val="22"/>
          <w:szCs w:val="22"/>
        </w:rPr>
        <w:t>s and/or cats</w:t>
      </w:r>
      <w:r w:rsidRPr="004B7D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on</w:t>
      </w:r>
      <w:r w:rsidRPr="004B7D7F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2"/>
          <w:sz w:val="22"/>
          <w:szCs w:val="22"/>
        </w:rPr>
        <w:t>an</w:t>
      </w:r>
      <w:r w:rsidRPr="004B7D7F">
        <w:rPr>
          <w:rFonts w:ascii="Arial" w:eastAsia="Arial" w:hAnsi="Arial" w:cs="Arial"/>
          <w:sz w:val="22"/>
          <w:szCs w:val="22"/>
        </w:rPr>
        <w:t>y</w:t>
      </w:r>
      <w:r w:rsidRPr="004B7D7F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pre</w:t>
      </w:r>
      <w:r w:rsidRPr="004B7D7F">
        <w:rPr>
          <w:rFonts w:ascii="Arial" w:eastAsia="Arial" w:hAnsi="Arial" w:cs="Arial"/>
          <w:spacing w:val="4"/>
          <w:sz w:val="22"/>
          <w:szCs w:val="22"/>
        </w:rPr>
        <w:t>m</w:t>
      </w:r>
      <w:r w:rsidRPr="004B7D7F">
        <w:rPr>
          <w:rFonts w:ascii="Arial" w:eastAsia="Arial" w:hAnsi="Arial" w:cs="Arial"/>
          <w:spacing w:val="-1"/>
          <w:sz w:val="22"/>
          <w:szCs w:val="22"/>
        </w:rPr>
        <w:t>i</w:t>
      </w:r>
      <w:r w:rsidRPr="004B7D7F">
        <w:rPr>
          <w:rFonts w:ascii="Arial" w:eastAsia="Arial" w:hAnsi="Arial" w:cs="Arial"/>
          <w:spacing w:val="1"/>
          <w:sz w:val="22"/>
          <w:szCs w:val="22"/>
        </w:rPr>
        <w:t>s</w:t>
      </w:r>
      <w:r w:rsidRPr="004B7D7F">
        <w:rPr>
          <w:rFonts w:ascii="Arial" w:eastAsia="Arial" w:hAnsi="Arial" w:cs="Arial"/>
          <w:sz w:val="22"/>
          <w:szCs w:val="22"/>
        </w:rPr>
        <w:t>es</w:t>
      </w:r>
      <w:r w:rsidRPr="004B7D7F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-2"/>
          <w:sz w:val="22"/>
          <w:szCs w:val="22"/>
        </w:rPr>
        <w:t>w</w:t>
      </w:r>
      <w:r w:rsidRPr="004B7D7F">
        <w:rPr>
          <w:rFonts w:ascii="Arial" w:eastAsia="Arial" w:hAnsi="Arial" w:cs="Arial"/>
          <w:sz w:val="22"/>
          <w:szCs w:val="22"/>
        </w:rPr>
        <w:t>h</w:t>
      </w:r>
      <w:r w:rsidRPr="004B7D7F">
        <w:rPr>
          <w:rFonts w:ascii="Arial" w:eastAsia="Arial" w:hAnsi="Arial" w:cs="Arial"/>
          <w:spacing w:val="-1"/>
          <w:sz w:val="22"/>
          <w:szCs w:val="22"/>
        </w:rPr>
        <w:t>e</w:t>
      </w:r>
      <w:r w:rsidRPr="004B7D7F">
        <w:rPr>
          <w:rFonts w:ascii="Arial" w:eastAsia="Arial" w:hAnsi="Arial" w:cs="Arial"/>
          <w:spacing w:val="1"/>
          <w:sz w:val="22"/>
          <w:szCs w:val="22"/>
        </w:rPr>
        <w:t>r</w:t>
      </w:r>
      <w:r w:rsidRPr="004B7D7F">
        <w:rPr>
          <w:rFonts w:ascii="Arial" w:eastAsia="Arial" w:hAnsi="Arial" w:cs="Arial"/>
          <w:sz w:val="22"/>
          <w:szCs w:val="22"/>
        </w:rPr>
        <w:t>e</w:t>
      </w:r>
      <w:r w:rsidRPr="004B7D7F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t</w:t>
      </w:r>
      <w:r w:rsidRPr="004B7D7F">
        <w:rPr>
          <w:rFonts w:ascii="Arial" w:eastAsia="Arial" w:hAnsi="Arial" w:cs="Arial"/>
          <w:spacing w:val="-1"/>
          <w:sz w:val="22"/>
          <w:szCs w:val="22"/>
        </w:rPr>
        <w:t>h</w:t>
      </w:r>
      <w:r w:rsidRPr="004B7D7F">
        <w:rPr>
          <w:rFonts w:ascii="Arial" w:eastAsia="Arial" w:hAnsi="Arial" w:cs="Arial"/>
          <w:sz w:val="22"/>
          <w:szCs w:val="22"/>
        </w:rPr>
        <w:t>e</w:t>
      </w:r>
      <w:r w:rsidRPr="004B7D7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n</w:t>
      </w:r>
      <w:r w:rsidRPr="004B7D7F">
        <w:rPr>
          <w:rFonts w:ascii="Arial" w:eastAsia="Arial" w:hAnsi="Arial" w:cs="Arial"/>
          <w:spacing w:val="1"/>
          <w:sz w:val="22"/>
          <w:szCs w:val="22"/>
        </w:rPr>
        <w:t>u</w:t>
      </w:r>
      <w:r w:rsidRPr="004B7D7F">
        <w:rPr>
          <w:rFonts w:ascii="Arial" w:eastAsia="Arial" w:hAnsi="Arial" w:cs="Arial"/>
          <w:spacing w:val="4"/>
          <w:sz w:val="22"/>
          <w:szCs w:val="22"/>
        </w:rPr>
        <w:t>m</w:t>
      </w:r>
      <w:r w:rsidRPr="004B7D7F">
        <w:rPr>
          <w:rFonts w:ascii="Arial" w:eastAsia="Arial" w:hAnsi="Arial" w:cs="Arial"/>
          <w:sz w:val="22"/>
          <w:szCs w:val="22"/>
        </w:rPr>
        <w:t>b</w:t>
      </w:r>
      <w:r w:rsidRPr="004B7D7F">
        <w:rPr>
          <w:rFonts w:ascii="Arial" w:eastAsia="Arial" w:hAnsi="Arial" w:cs="Arial"/>
          <w:spacing w:val="-1"/>
          <w:sz w:val="22"/>
          <w:szCs w:val="22"/>
        </w:rPr>
        <w:t>e</w:t>
      </w:r>
      <w:r w:rsidRPr="004B7D7F">
        <w:rPr>
          <w:rFonts w:ascii="Arial" w:eastAsia="Arial" w:hAnsi="Arial" w:cs="Arial"/>
          <w:sz w:val="22"/>
          <w:szCs w:val="22"/>
        </w:rPr>
        <w:t>r</w:t>
      </w:r>
      <w:r w:rsidRPr="004B7D7F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of</w:t>
      </w:r>
      <w:r w:rsidRPr="004B7D7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d</w:t>
      </w:r>
      <w:r w:rsidRPr="004B7D7F">
        <w:rPr>
          <w:rFonts w:ascii="Arial" w:eastAsia="Arial" w:hAnsi="Arial" w:cs="Arial"/>
          <w:spacing w:val="-1"/>
          <w:sz w:val="22"/>
          <w:szCs w:val="22"/>
        </w:rPr>
        <w:t>o</w:t>
      </w:r>
      <w:r w:rsidRPr="004B7D7F">
        <w:rPr>
          <w:rFonts w:ascii="Arial" w:eastAsia="Arial" w:hAnsi="Arial" w:cs="Arial"/>
          <w:sz w:val="22"/>
          <w:szCs w:val="22"/>
        </w:rPr>
        <w:t>gs</w:t>
      </w:r>
      <w:r w:rsidR="008E726B" w:rsidRPr="004B7D7F">
        <w:rPr>
          <w:rFonts w:ascii="Arial" w:eastAsia="Arial" w:hAnsi="Arial" w:cs="Arial"/>
          <w:sz w:val="22"/>
          <w:szCs w:val="22"/>
        </w:rPr>
        <w:t xml:space="preserve"> and/or cats</w:t>
      </w:r>
      <w:r w:rsidRPr="004B7D7F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b</w:t>
      </w:r>
      <w:r w:rsidRPr="004B7D7F">
        <w:rPr>
          <w:rFonts w:ascii="Arial" w:eastAsia="Arial" w:hAnsi="Arial" w:cs="Arial"/>
          <w:spacing w:val="-1"/>
          <w:sz w:val="22"/>
          <w:szCs w:val="22"/>
        </w:rPr>
        <w:t>ei</w:t>
      </w:r>
      <w:r w:rsidRPr="004B7D7F">
        <w:rPr>
          <w:rFonts w:ascii="Arial" w:eastAsia="Arial" w:hAnsi="Arial" w:cs="Arial"/>
          <w:sz w:val="22"/>
          <w:szCs w:val="22"/>
        </w:rPr>
        <w:t xml:space="preserve">ng </w:t>
      </w:r>
      <w:r w:rsidRPr="004B7D7F">
        <w:rPr>
          <w:rFonts w:ascii="Arial" w:eastAsia="Arial" w:hAnsi="Arial" w:cs="Arial"/>
          <w:spacing w:val="3"/>
          <w:sz w:val="22"/>
          <w:szCs w:val="22"/>
        </w:rPr>
        <w:t>k</w:t>
      </w:r>
      <w:r w:rsidRPr="004B7D7F">
        <w:rPr>
          <w:rFonts w:ascii="Arial" w:eastAsia="Arial" w:hAnsi="Arial" w:cs="Arial"/>
          <w:sz w:val="22"/>
          <w:szCs w:val="22"/>
        </w:rPr>
        <w:t>e</w:t>
      </w:r>
      <w:r w:rsidRPr="004B7D7F">
        <w:rPr>
          <w:rFonts w:ascii="Arial" w:eastAsia="Arial" w:hAnsi="Arial" w:cs="Arial"/>
          <w:spacing w:val="-1"/>
          <w:sz w:val="22"/>
          <w:szCs w:val="22"/>
        </w:rPr>
        <w:t>p</w:t>
      </w:r>
      <w:r w:rsidRPr="004B7D7F">
        <w:rPr>
          <w:rFonts w:ascii="Arial" w:eastAsia="Arial" w:hAnsi="Arial" w:cs="Arial"/>
          <w:sz w:val="22"/>
          <w:szCs w:val="22"/>
        </w:rPr>
        <w:t>t</w:t>
      </w:r>
      <w:r w:rsidRPr="004B7D7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-1"/>
          <w:sz w:val="22"/>
          <w:szCs w:val="22"/>
        </w:rPr>
        <w:t>o</w:t>
      </w:r>
      <w:r w:rsidRPr="004B7D7F">
        <w:rPr>
          <w:rFonts w:ascii="Arial" w:eastAsia="Arial" w:hAnsi="Arial" w:cs="Arial"/>
          <w:sz w:val="22"/>
          <w:szCs w:val="22"/>
        </w:rPr>
        <w:t>n</w:t>
      </w:r>
      <w:r w:rsidRPr="004B7D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-1"/>
          <w:sz w:val="22"/>
          <w:szCs w:val="22"/>
        </w:rPr>
        <w:t>t</w:t>
      </w:r>
      <w:r w:rsidRPr="004B7D7F">
        <w:rPr>
          <w:rFonts w:ascii="Arial" w:eastAsia="Arial" w:hAnsi="Arial" w:cs="Arial"/>
          <w:sz w:val="22"/>
          <w:szCs w:val="22"/>
        </w:rPr>
        <w:t>h</w:t>
      </w:r>
      <w:r w:rsidRPr="004B7D7F">
        <w:rPr>
          <w:rFonts w:ascii="Arial" w:eastAsia="Arial" w:hAnsi="Arial" w:cs="Arial"/>
          <w:spacing w:val="-1"/>
          <w:sz w:val="22"/>
          <w:szCs w:val="22"/>
        </w:rPr>
        <w:t>o</w:t>
      </w:r>
      <w:r w:rsidRPr="004B7D7F">
        <w:rPr>
          <w:rFonts w:ascii="Arial" w:eastAsia="Arial" w:hAnsi="Arial" w:cs="Arial"/>
          <w:spacing w:val="1"/>
          <w:sz w:val="22"/>
          <w:szCs w:val="22"/>
        </w:rPr>
        <w:t>s</w:t>
      </w:r>
      <w:r w:rsidRPr="004B7D7F">
        <w:rPr>
          <w:rFonts w:ascii="Arial" w:eastAsia="Arial" w:hAnsi="Arial" w:cs="Arial"/>
          <w:sz w:val="22"/>
          <w:szCs w:val="22"/>
        </w:rPr>
        <w:t>e</w:t>
      </w:r>
      <w:r w:rsidRPr="004B7D7F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pre</w:t>
      </w:r>
      <w:r w:rsidRPr="004B7D7F">
        <w:rPr>
          <w:rFonts w:ascii="Arial" w:eastAsia="Arial" w:hAnsi="Arial" w:cs="Arial"/>
          <w:spacing w:val="4"/>
          <w:sz w:val="22"/>
          <w:szCs w:val="22"/>
        </w:rPr>
        <w:t>m</w:t>
      </w:r>
      <w:r w:rsidRPr="004B7D7F">
        <w:rPr>
          <w:rFonts w:ascii="Arial" w:eastAsia="Arial" w:hAnsi="Arial" w:cs="Arial"/>
          <w:spacing w:val="-1"/>
          <w:sz w:val="22"/>
          <w:szCs w:val="22"/>
        </w:rPr>
        <w:t>i</w:t>
      </w:r>
      <w:r w:rsidRPr="004B7D7F">
        <w:rPr>
          <w:rFonts w:ascii="Arial" w:eastAsia="Arial" w:hAnsi="Arial" w:cs="Arial"/>
          <w:spacing w:val="1"/>
          <w:sz w:val="22"/>
          <w:szCs w:val="22"/>
        </w:rPr>
        <w:t>s</w:t>
      </w:r>
      <w:r w:rsidRPr="004B7D7F">
        <w:rPr>
          <w:rFonts w:ascii="Arial" w:eastAsia="Arial" w:hAnsi="Arial" w:cs="Arial"/>
          <w:sz w:val="22"/>
          <w:szCs w:val="22"/>
        </w:rPr>
        <w:t>es</w:t>
      </w:r>
      <w:r w:rsidRPr="004B7D7F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ex</w:t>
      </w:r>
      <w:r w:rsidRPr="004B7D7F">
        <w:rPr>
          <w:rFonts w:ascii="Arial" w:eastAsia="Arial" w:hAnsi="Arial" w:cs="Arial"/>
          <w:spacing w:val="-1"/>
          <w:sz w:val="22"/>
          <w:szCs w:val="22"/>
        </w:rPr>
        <w:t>c</w:t>
      </w:r>
      <w:r w:rsidRPr="004B7D7F">
        <w:rPr>
          <w:rFonts w:ascii="Arial" w:eastAsia="Arial" w:hAnsi="Arial" w:cs="Arial"/>
          <w:sz w:val="22"/>
          <w:szCs w:val="22"/>
        </w:rPr>
        <w:t>e</w:t>
      </w:r>
      <w:r w:rsidRPr="004B7D7F">
        <w:rPr>
          <w:rFonts w:ascii="Arial" w:eastAsia="Arial" w:hAnsi="Arial" w:cs="Arial"/>
          <w:spacing w:val="-1"/>
          <w:sz w:val="22"/>
          <w:szCs w:val="22"/>
        </w:rPr>
        <w:t>e</w:t>
      </w:r>
      <w:r w:rsidRPr="004B7D7F">
        <w:rPr>
          <w:rFonts w:ascii="Arial" w:eastAsia="Arial" w:hAnsi="Arial" w:cs="Arial"/>
          <w:sz w:val="22"/>
          <w:szCs w:val="22"/>
        </w:rPr>
        <w:t>ds</w:t>
      </w:r>
      <w:r w:rsidRPr="004B7D7F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t</w:t>
      </w:r>
      <w:r w:rsidRPr="004B7D7F">
        <w:rPr>
          <w:rFonts w:ascii="Arial" w:eastAsia="Arial" w:hAnsi="Arial" w:cs="Arial"/>
          <w:spacing w:val="1"/>
          <w:sz w:val="22"/>
          <w:szCs w:val="22"/>
        </w:rPr>
        <w:t>h</w:t>
      </w:r>
      <w:r w:rsidRPr="004B7D7F">
        <w:rPr>
          <w:rFonts w:ascii="Arial" w:eastAsia="Arial" w:hAnsi="Arial" w:cs="Arial"/>
          <w:sz w:val="22"/>
          <w:szCs w:val="22"/>
        </w:rPr>
        <w:t>e</w:t>
      </w:r>
      <w:r w:rsidRPr="004B7D7F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1"/>
          <w:sz w:val="22"/>
          <w:szCs w:val="22"/>
        </w:rPr>
        <w:t>l</w:t>
      </w:r>
      <w:r w:rsidRPr="004B7D7F">
        <w:rPr>
          <w:rFonts w:ascii="Arial" w:eastAsia="Arial" w:hAnsi="Arial" w:cs="Arial"/>
          <w:spacing w:val="-1"/>
          <w:sz w:val="22"/>
          <w:szCs w:val="22"/>
        </w:rPr>
        <w:t>i</w:t>
      </w:r>
      <w:r w:rsidRPr="004B7D7F">
        <w:rPr>
          <w:rFonts w:ascii="Arial" w:eastAsia="Arial" w:hAnsi="Arial" w:cs="Arial"/>
          <w:spacing w:val="4"/>
          <w:sz w:val="22"/>
          <w:szCs w:val="22"/>
        </w:rPr>
        <w:t>m</w:t>
      </w:r>
      <w:r w:rsidRPr="004B7D7F">
        <w:rPr>
          <w:rFonts w:ascii="Arial" w:eastAsia="Arial" w:hAnsi="Arial" w:cs="Arial"/>
          <w:spacing w:val="-1"/>
          <w:sz w:val="22"/>
          <w:szCs w:val="22"/>
        </w:rPr>
        <w:t>i</w:t>
      </w:r>
      <w:r w:rsidRPr="004B7D7F">
        <w:rPr>
          <w:rFonts w:ascii="Arial" w:eastAsia="Arial" w:hAnsi="Arial" w:cs="Arial"/>
          <w:sz w:val="22"/>
          <w:szCs w:val="22"/>
        </w:rPr>
        <w:t>t.</w:t>
      </w:r>
    </w:p>
    <w:p w14:paraId="1F1D2439" w14:textId="34607A7D" w:rsidR="00C8588F" w:rsidRPr="004B7D7F" w:rsidRDefault="00C8588F" w:rsidP="00A532E5">
      <w:pPr>
        <w:tabs>
          <w:tab w:val="left" w:leader="dot" w:pos="10206"/>
        </w:tabs>
        <w:spacing w:line="220" w:lineRule="exact"/>
        <w:ind w:right="652"/>
        <w:rPr>
          <w:rFonts w:ascii="Arial" w:eastAsia="Arial" w:hAnsi="Arial" w:cs="Arial"/>
          <w:color w:val="000000" w:themeColor="text1"/>
          <w:w w:val="99"/>
          <w:position w:val="-1"/>
          <w:sz w:val="22"/>
          <w:szCs w:val="22"/>
        </w:rPr>
      </w:pPr>
      <w:bookmarkStart w:id="2" w:name="_Hlk35018012"/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C8588F" w:rsidRPr="004B7D7F" w14:paraId="1A3E6C8C" w14:textId="77777777" w:rsidTr="00F87658">
        <w:trPr>
          <w:trHeight w:val="397"/>
        </w:trPr>
        <w:tc>
          <w:tcPr>
            <w:tcW w:w="10348" w:type="dxa"/>
            <w:shd w:val="clear" w:color="auto" w:fill="D9D9D9" w:themeFill="background1" w:themeFillShade="D9"/>
            <w:vAlign w:val="center"/>
          </w:tcPr>
          <w:p w14:paraId="66FD309A" w14:textId="595DD7FE" w:rsidR="00C8588F" w:rsidRPr="004B7D7F" w:rsidRDefault="00C8588F" w:rsidP="00C8588F">
            <w:pPr>
              <w:tabs>
                <w:tab w:val="left" w:leader="dot" w:pos="10206"/>
              </w:tabs>
              <w:spacing w:line="220" w:lineRule="exact"/>
              <w:ind w:right="652"/>
              <w:rPr>
                <w:rFonts w:ascii="Arial" w:eastAsia="Arial" w:hAnsi="Arial" w:cs="Arial"/>
                <w:b/>
                <w:color w:val="000000" w:themeColor="text1"/>
                <w:w w:val="99"/>
                <w:position w:val="-1"/>
                <w:sz w:val="22"/>
                <w:szCs w:val="22"/>
              </w:rPr>
            </w:pPr>
            <w:bookmarkStart w:id="3" w:name="_Hlk35019318"/>
            <w:r w:rsidRPr="004B7D7F">
              <w:rPr>
                <w:rFonts w:ascii="Arial" w:eastAsia="Arial" w:hAnsi="Arial" w:cs="Arial"/>
                <w:b/>
                <w:color w:val="000000" w:themeColor="text1"/>
                <w:w w:val="99"/>
                <w:position w:val="-1"/>
                <w:sz w:val="22"/>
                <w:szCs w:val="22"/>
              </w:rPr>
              <w:t>Applicant Details</w:t>
            </w:r>
          </w:p>
        </w:tc>
      </w:tr>
      <w:bookmarkEnd w:id="3"/>
    </w:tbl>
    <w:p w14:paraId="7AF8A9C7" w14:textId="2F8BBEA2" w:rsidR="00333571" w:rsidRPr="004B7D7F" w:rsidRDefault="00333571" w:rsidP="00C8588F">
      <w:pPr>
        <w:tabs>
          <w:tab w:val="left" w:leader="dot" w:pos="10206"/>
        </w:tabs>
        <w:spacing w:line="220" w:lineRule="exact"/>
        <w:ind w:left="128" w:right="652"/>
        <w:rPr>
          <w:rFonts w:ascii="Arial" w:eastAsia="Arial" w:hAnsi="Arial" w:cs="Arial"/>
          <w:color w:val="000000" w:themeColor="text1"/>
          <w:w w:val="99"/>
          <w:position w:val="-1"/>
          <w:sz w:val="22"/>
          <w:szCs w:val="22"/>
        </w:rPr>
      </w:pPr>
    </w:p>
    <w:p w14:paraId="7D6CF356" w14:textId="4D0A535A" w:rsidR="007F303C" w:rsidRPr="00F210EF" w:rsidRDefault="00E65E3D" w:rsidP="00C8588F">
      <w:pPr>
        <w:tabs>
          <w:tab w:val="left" w:leader="dot" w:pos="10348"/>
        </w:tabs>
        <w:spacing w:line="220" w:lineRule="exact"/>
        <w:ind w:right="652"/>
        <w:rPr>
          <w:rFonts w:ascii="Arial" w:eastAsia="Arial" w:hAnsi="Arial" w:cs="Arial"/>
          <w:sz w:val="22"/>
          <w:szCs w:val="22"/>
        </w:rPr>
      </w:pP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>Na</w:t>
      </w:r>
      <w:r w:rsidRPr="00F210EF">
        <w:rPr>
          <w:rFonts w:ascii="Arial" w:eastAsia="Arial" w:hAnsi="Arial" w:cs="Arial"/>
          <w:spacing w:val="4"/>
          <w:w w:val="99"/>
          <w:position w:val="-1"/>
          <w:sz w:val="22"/>
          <w:szCs w:val="22"/>
        </w:rPr>
        <w:t>m</w:t>
      </w: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>e</w:t>
      </w:r>
      <w:r w:rsidRPr="00F210EF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spacing w:val="-1"/>
          <w:w w:val="99"/>
          <w:position w:val="-1"/>
          <w:sz w:val="22"/>
          <w:szCs w:val="22"/>
        </w:rPr>
        <w:t>o</w:t>
      </w: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>f</w:t>
      </w:r>
      <w:r w:rsidRPr="00F210EF"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>a</w:t>
      </w:r>
      <w:r w:rsidRPr="00F210EF">
        <w:rPr>
          <w:rFonts w:ascii="Arial" w:eastAsia="Arial" w:hAnsi="Arial" w:cs="Arial"/>
          <w:spacing w:val="-1"/>
          <w:w w:val="99"/>
          <w:position w:val="-1"/>
          <w:sz w:val="22"/>
          <w:szCs w:val="22"/>
        </w:rPr>
        <w:t>p</w:t>
      </w: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>p</w:t>
      </w:r>
      <w:r w:rsidRPr="00F210EF">
        <w:rPr>
          <w:rFonts w:ascii="Arial" w:eastAsia="Arial" w:hAnsi="Arial" w:cs="Arial"/>
          <w:spacing w:val="-1"/>
          <w:w w:val="99"/>
          <w:position w:val="-1"/>
          <w:sz w:val="22"/>
          <w:szCs w:val="22"/>
        </w:rPr>
        <w:t>li</w:t>
      </w:r>
      <w:r w:rsidRPr="00F210EF">
        <w:rPr>
          <w:rFonts w:ascii="Arial" w:eastAsia="Arial" w:hAnsi="Arial" w:cs="Arial"/>
          <w:spacing w:val="1"/>
          <w:w w:val="99"/>
          <w:position w:val="-1"/>
          <w:sz w:val="22"/>
          <w:szCs w:val="22"/>
        </w:rPr>
        <w:t>c</w:t>
      </w:r>
      <w:r w:rsidRPr="00F210EF">
        <w:rPr>
          <w:rFonts w:ascii="Arial" w:eastAsia="Arial" w:hAnsi="Arial" w:cs="Arial"/>
          <w:spacing w:val="2"/>
          <w:w w:val="99"/>
          <w:position w:val="-1"/>
          <w:sz w:val="22"/>
          <w:szCs w:val="22"/>
        </w:rPr>
        <w:t>a</w:t>
      </w: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>nt:</w:t>
      </w:r>
      <w:r w:rsidR="001E2193" w:rsidRPr="00F210EF">
        <w:rPr>
          <w:rFonts w:ascii="Arial" w:eastAsia="Arial" w:hAnsi="Arial" w:cs="Arial"/>
          <w:w w:val="99"/>
          <w:position w:val="-1"/>
          <w:sz w:val="22"/>
          <w:szCs w:val="22"/>
        </w:rPr>
        <w:tab/>
      </w:r>
    </w:p>
    <w:p w14:paraId="57C02C3E" w14:textId="77777777" w:rsidR="007F303C" w:rsidRPr="00F210EF" w:rsidRDefault="007F303C">
      <w:pPr>
        <w:tabs>
          <w:tab w:val="left" w:leader="dot" w:pos="10632"/>
        </w:tabs>
        <w:spacing w:before="2" w:line="200" w:lineRule="exact"/>
        <w:rPr>
          <w:rFonts w:ascii="Arial" w:hAnsi="Arial" w:cs="Arial"/>
          <w:sz w:val="22"/>
          <w:szCs w:val="22"/>
        </w:rPr>
      </w:pPr>
    </w:p>
    <w:p w14:paraId="026E2610" w14:textId="202C7F8F" w:rsidR="007F303C" w:rsidRPr="00F210EF" w:rsidRDefault="00C8588F" w:rsidP="005D5CC3">
      <w:pPr>
        <w:tabs>
          <w:tab w:val="left" w:leader="underscore" w:pos="1985"/>
          <w:tab w:val="left" w:leader="dot" w:pos="10348"/>
          <w:tab w:val="right" w:pos="11000"/>
        </w:tabs>
        <w:spacing w:line="220" w:lineRule="exact"/>
        <w:rPr>
          <w:rFonts w:ascii="Arial" w:eastAsia="Arial" w:hAnsi="Arial" w:cs="Arial"/>
          <w:w w:val="99"/>
          <w:position w:val="-1"/>
          <w:sz w:val="22"/>
          <w:szCs w:val="22"/>
        </w:rPr>
      </w:pP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 xml:space="preserve">Residential </w:t>
      </w:r>
      <w:r w:rsidR="00AF4E3A" w:rsidRPr="00F210EF">
        <w:rPr>
          <w:rFonts w:ascii="Arial" w:eastAsia="Arial" w:hAnsi="Arial" w:cs="Arial"/>
          <w:w w:val="99"/>
          <w:position w:val="-1"/>
          <w:sz w:val="22"/>
          <w:szCs w:val="22"/>
        </w:rPr>
        <w:t>Address:</w:t>
      </w:r>
      <w:r w:rsidR="005D5CC3" w:rsidRPr="00F210EF">
        <w:rPr>
          <w:rFonts w:ascii="Arial" w:eastAsia="Arial" w:hAnsi="Arial" w:cs="Arial"/>
          <w:w w:val="99"/>
          <w:position w:val="-1"/>
          <w:sz w:val="22"/>
          <w:szCs w:val="22"/>
        </w:rPr>
        <w:tab/>
      </w:r>
      <w:r w:rsidR="001B02F8" w:rsidRPr="00F210EF">
        <w:rPr>
          <w:rFonts w:ascii="Arial" w:eastAsia="Arial" w:hAnsi="Arial" w:cs="Arial"/>
          <w:w w:val="99"/>
          <w:position w:val="-1"/>
          <w:sz w:val="22"/>
          <w:szCs w:val="22"/>
        </w:rPr>
        <w:t xml:space="preserve"> </w:t>
      </w:r>
      <w:r w:rsidR="000C6634" w:rsidRPr="00F210EF">
        <w:rPr>
          <w:rFonts w:ascii="Arial" w:eastAsia="Arial" w:hAnsi="Arial" w:cs="Arial"/>
          <w:w w:val="99"/>
          <w:position w:val="-1"/>
          <w:sz w:val="22"/>
          <w:szCs w:val="22"/>
        </w:rPr>
        <w:tab/>
      </w:r>
    </w:p>
    <w:p w14:paraId="25C9B601" w14:textId="77777777" w:rsidR="00C8588F" w:rsidRPr="00F210EF" w:rsidRDefault="00C8588F" w:rsidP="00C8588F">
      <w:pPr>
        <w:tabs>
          <w:tab w:val="left" w:leader="dot" w:pos="10348"/>
        </w:tabs>
        <w:spacing w:line="220" w:lineRule="exact"/>
        <w:rPr>
          <w:rFonts w:ascii="Arial" w:eastAsia="Arial" w:hAnsi="Arial" w:cs="Arial"/>
          <w:w w:val="99"/>
          <w:position w:val="-1"/>
          <w:sz w:val="22"/>
          <w:szCs w:val="22"/>
        </w:rPr>
      </w:pPr>
    </w:p>
    <w:p w14:paraId="3E6CA849" w14:textId="2B865357" w:rsidR="001E2193" w:rsidRPr="00F210EF" w:rsidRDefault="001E2193" w:rsidP="00C8588F">
      <w:pPr>
        <w:tabs>
          <w:tab w:val="left" w:leader="dot" w:pos="10348"/>
        </w:tabs>
        <w:spacing w:line="220" w:lineRule="exact"/>
        <w:rPr>
          <w:rFonts w:ascii="Arial" w:eastAsia="Arial" w:hAnsi="Arial" w:cs="Arial"/>
          <w:w w:val="99"/>
          <w:position w:val="-1"/>
          <w:sz w:val="22"/>
          <w:szCs w:val="22"/>
        </w:rPr>
      </w:pP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ab/>
      </w:r>
    </w:p>
    <w:p w14:paraId="49C30594" w14:textId="77777777" w:rsidR="00C8588F" w:rsidRPr="00F210EF" w:rsidRDefault="00C8588F" w:rsidP="00C8588F">
      <w:pPr>
        <w:tabs>
          <w:tab w:val="left" w:leader="dot" w:pos="10348"/>
        </w:tabs>
        <w:spacing w:line="220" w:lineRule="exact"/>
        <w:rPr>
          <w:rFonts w:ascii="Arial" w:eastAsia="Arial" w:hAnsi="Arial" w:cs="Arial"/>
          <w:w w:val="99"/>
          <w:position w:val="-1"/>
          <w:sz w:val="22"/>
          <w:szCs w:val="22"/>
        </w:rPr>
      </w:pPr>
    </w:p>
    <w:p w14:paraId="5B37EB33" w14:textId="66265EF3" w:rsidR="00C8588F" w:rsidRPr="00F210EF" w:rsidRDefault="00C8588F" w:rsidP="00C8588F">
      <w:pPr>
        <w:tabs>
          <w:tab w:val="left" w:leader="dot" w:pos="10348"/>
        </w:tabs>
        <w:spacing w:line="220" w:lineRule="exact"/>
        <w:rPr>
          <w:rFonts w:ascii="Arial" w:eastAsia="Arial" w:hAnsi="Arial" w:cs="Arial"/>
          <w:w w:val="99"/>
          <w:position w:val="-1"/>
          <w:sz w:val="22"/>
          <w:szCs w:val="22"/>
        </w:rPr>
      </w:pP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>Postal Address:</w:t>
      </w:r>
      <w:r w:rsidR="001B02F8" w:rsidRPr="00F210EF">
        <w:rPr>
          <w:rFonts w:ascii="Arial" w:eastAsia="Arial" w:hAnsi="Arial" w:cs="Arial"/>
          <w:w w:val="99"/>
          <w:position w:val="-1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ab/>
      </w: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ab/>
      </w:r>
    </w:p>
    <w:p w14:paraId="587FDE64" w14:textId="3C83859C" w:rsidR="00C8588F" w:rsidRPr="00F210EF" w:rsidRDefault="00C8588F" w:rsidP="00C8588F">
      <w:pPr>
        <w:tabs>
          <w:tab w:val="left" w:leader="dot" w:pos="10348"/>
        </w:tabs>
        <w:spacing w:line="220" w:lineRule="exact"/>
        <w:rPr>
          <w:rFonts w:ascii="Arial" w:eastAsia="Arial" w:hAnsi="Arial" w:cs="Arial"/>
          <w:w w:val="99"/>
          <w:position w:val="-1"/>
          <w:sz w:val="22"/>
          <w:szCs w:val="22"/>
        </w:rPr>
      </w:pPr>
    </w:p>
    <w:p w14:paraId="1CA97F00" w14:textId="6E0ACB45" w:rsidR="00C8588F" w:rsidRPr="00F210EF" w:rsidRDefault="008E17F7" w:rsidP="00C8588F">
      <w:pPr>
        <w:tabs>
          <w:tab w:val="left" w:leader="dot" w:pos="10348"/>
        </w:tabs>
        <w:spacing w:line="220" w:lineRule="exact"/>
        <w:rPr>
          <w:rFonts w:ascii="Arial" w:eastAsia="Arial" w:hAnsi="Arial" w:cs="Arial"/>
          <w:w w:val="99"/>
          <w:position w:val="-1"/>
          <w:sz w:val="22"/>
          <w:szCs w:val="22"/>
        </w:rPr>
      </w:pP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 xml:space="preserve">Email Address: </w:t>
      </w:r>
      <w:r w:rsidR="00C8588F" w:rsidRPr="00F210EF">
        <w:rPr>
          <w:rFonts w:ascii="Arial" w:eastAsia="Arial" w:hAnsi="Arial" w:cs="Arial"/>
          <w:w w:val="99"/>
          <w:position w:val="-1"/>
          <w:sz w:val="22"/>
          <w:szCs w:val="22"/>
        </w:rPr>
        <w:tab/>
      </w:r>
      <w:r w:rsidR="00C8588F" w:rsidRPr="00F210EF">
        <w:rPr>
          <w:rFonts w:ascii="Arial" w:eastAsia="Arial" w:hAnsi="Arial" w:cs="Arial"/>
          <w:w w:val="99"/>
          <w:position w:val="-1"/>
          <w:sz w:val="22"/>
          <w:szCs w:val="22"/>
        </w:rPr>
        <w:tab/>
      </w:r>
    </w:p>
    <w:p w14:paraId="1FA33004" w14:textId="77777777" w:rsidR="001E2193" w:rsidRPr="00F210EF" w:rsidRDefault="001E2193" w:rsidP="0084617B">
      <w:pPr>
        <w:tabs>
          <w:tab w:val="left" w:leader="dot" w:pos="10206"/>
        </w:tabs>
        <w:spacing w:line="220" w:lineRule="exact"/>
        <w:ind w:left="128"/>
        <w:rPr>
          <w:rFonts w:ascii="Arial" w:eastAsia="Arial" w:hAnsi="Arial" w:cs="Arial"/>
          <w:w w:val="99"/>
          <w:position w:val="-1"/>
          <w:sz w:val="22"/>
          <w:szCs w:val="22"/>
        </w:rPr>
      </w:pPr>
    </w:p>
    <w:p w14:paraId="7D8DF9D1" w14:textId="03E29941" w:rsidR="008E17F7" w:rsidRPr="00F210EF" w:rsidRDefault="00E65E3D" w:rsidP="008E17F7">
      <w:pPr>
        <w:tabs>
          <w:tab w:val="left" w:pos="2268"/>
          <w:tab w:val="left" w:leader="dot" w:pos="3969"/>
          <w:tab w:val="left" w:pos="4536"/>
          <w:tab w:val="left" w:pos="5245"/>
          <w:tab w:val="left" w:leader="dot" w:pos="6804"/>
          <w:tab w:val="left" w:pos="7513"/>
          <w:tab w:val="left" w:pos="8647"/>
          <w:tab w:val="left" w:leader="dot" w:pos="10348"/>
        </w:tabs>
        <w:spacing w:before="34" w:line="220" w:lineRule="exact"/>
        <w:rPr>
          <w:rFonts w:ascii="Arial" w:eastAsia="Arial" w:hAnsi="Arial" w:cs="Arial"/>
          <w:position w:val="-1"/>
          <w:sz w:val="22"/>
          <w:szCs w:val="22"/>
        </w:rPr>
      </w:pPr>
      <w:r w:rsidRPr="00F210EF">
        <w:rPr>
          <w:rFonts w:ascii="Arial" w:eastAsia="Arial" w:hAnsi="Arial" w:cs="Arial"/>
          <w:spacing w:val="3"/>
          <w:position w:val="-1"/>
          <w:sz w:val="22"/>
          <w:szCs w:val="22"/>
        </w:rPr>
        <w:t>T</w:t>
      </w:r>
      <w:r w:rsidRPr="00F210EF">
        <w:rPr>
          <w:rFonts w:ascii="Arial" w:eastAsia="Arial" w:hAnsi="Arial" w:cs="Arial"/>
          <w:position w:val="-1"/>
          <w:sz w:val="22"/>
          <w:szCs w:val="22"/>
        </w:rPr>
        <w:t>e</w:t>
      </w:r>
      <w:r w:rsidRPr="00F210EF"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 w:rsidRPr="00F210EF">
        <w:rPr>
          <w:rFonts w:ascii="Arial" w:eastAsia="Arial" w:hAnsi="Arial" w:cs="Arial"/>
          <w:position w:val="-1"/>
          <w:sz w:val="22"/>
          <w:szCs w:val="22"/>
        </w:rPr>
        <w:t>e</w:t>
      </w:r>
      <w:r w:rsidRPr="00F210EF"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 w:rsidRPr="00F210EF">
        <w:rPr>
          <w:rFonts w:ascii="Arial" w:eastAsia="Arial" w:hAnsi="Arial" w:cs="Arial"/>
          <w:position w:val="-1"/>
          <w:sz w:val="22"/>
          <w:szCs w:val="22"/>
        </w:rPr>
        <w:t>h</w:t>
      </w:r>
      <w:r w:rsidRPr="00F210EF">
        <w:rPr>
          <w:rFonts w:ascii="Arial" w:eastAsia="Arial" w:hAnsi="Arial" w:cs="Arial"/>
          <w:spacing w:val="1"/>
          <w:position w:val="-1"/>
          <w:sz w:val="22"/>
          <w:szCs w:val="22"/>
        </w:rPr>
        <w:t>o</w:t>
      </w:r>
      <w:r w:rsidRPr="00F210EF">
        <w:rPr>
          <w:rFonts w:ascii="Arial" w:eastAsia="Arial" w:hAnsi="Arial" w:cs="Arial"/>
          <w:position w:val="-1"/>
          <w:sz w:val="22"/>
          <w:szCs w:val="22"/>
        </w:rPr>
        <w:t>n</w:t>
      </w:r>
      <w:r w:rsidRPr="00F210EF"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proofErr w:type="gramStart"/>
      <w:r w:rsidRPr="00F210EF">
        <w:rPr>
          <w:rFonts w:ascii="Arial" w:eastAsia="Arial" w:hAnsi="Arial" w:cs="Arial"/>
          <w:position w:val="-1"/>
          <w:sz w:val="22"/>
          <w:szCs w:val="22"/>
        </w:rPr>
        <w:t xml:space="preserve">: </w:t>
      </w:r>
      <w:r w:rsidRPr="00F210EF">
        <w:rPr>
          <w:rFonts w:ascii="Arial" w:eastAsia="Arial" w:hAnsi="Arial" w:cs="Arial"/>
          <w:spacing w:val="17"/>
          <w:position w:val="-1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position w:val="-1"/>
          <w:sz w:val="22"/>
          <w:szCs w:val="22"/>
        </w:rPr>
        <w:t>Ho</w:t>
      </w:r>
      <w:r w:rsidRPr="00F210EF">
        <w:rPr>
          <w:rFonts w:ascii="Arial" w:eastAsia="Arial" w:hAnsi="Arial" w:cs="Arial"/>
          <w:spacing w:val="4"/>
          <w:position w:val="-1"/>
          <w:sz w:val="22"/>
          <w:szCs w:val="22"/>
        </w:rPr>
        <w:t>m</w:t>
      </w:r>
      <w:r w:rsidRPr="00F210EF">
        <w:rPr>
          <w:rFonts w:ascii="Arial" w:eastAsia="Arial" w:hAnsi="Arial" w:cs="Arial"/>
          <w:position w:val="-1"/>
          <w:sz w:val="22"/>
          <w:szCs w:val="22"/>
        </w:rPr>
        <w:t>e</w:t>
      </w:r>
      <w:proofErr w:type="gramEnd"/>
      <w:r w:rsidRPr="00F210EF">
        <w:rPr>
          <w:rFonts w:ascii="Arial" w:eastAsia="Arial" w:hAnsi="Arial" w:cs="Arial"/>
          <w:position w:val="-1"/>
          <w:sz w:val="22"/>
          <w:szCs w:val="22"/>
        </w:rPr>
        <w:t>:</w:t>
      </w:r>
      <w:r w:rsidR="001E2193" w:rsidRPr="00F210EF">
        <w:rPr>
          <w:rFonts w:ascii="Arial" w:eastAsia="Arial" w:hAnsi="Arial" w:cs="Arial"/>
          <w:position w:val="-1"/>
          <w:sz w:val="22"/>
          <w:szCs w:val="22"/>
        </w:rPr>
        <w:tab/>
      </w:r>
      <w:r w:rsidR="001E2193" w:rsidRPr="00F210EF">
        <w:rPr>
          <w:rFonts w:ascii="Arial" w:eastAsia="Arial" w:hAnsi="Arial" w:cs="Arial"/>
          <w:position w:val="-1"/>
          <w:sz w:val="22"/>
          <w:szCs w:val="22"/>
        </w:rPr>
        <w:tab/>
      </w:r>
      <w:r w:rsidR="001E2193" w:rsidRPr="00F210EF">
        <w:rPr>
          <w:rFonts w:ascii="Arial" w:eastAsia="Arial" w:hAnsi="Arial" w:cs="Arial"/>
          <w:position w:val="-1"/>
          <w:sz w:val="22"/>
          <w:szCs w:val="22"/>
        </w:rPr>
        <w:tab/>
        <w:t>Work:</w:t>
      </w:r>
      <w:r w:rsidR="001E2193" w:rsidRPr="00F210EF">
        <w:rPr>
          <w:rFonts w:ascii="Arial" w:eastAsia="Arial" w:hAnsi="Arial" w:cs="Arial"/>
          <w:position w:val="-1"/>
          <w:sz w:val="22"/>
          <w:szCs w:val="22"/>
        </w:rPr>
        <w:tab/>
      </w:r>
      <w:r w:rsidR="001E2193" w:rsidRPr="00F210EF">
        <w:rPr>
          <w:rFonts w:ascii="Arial" w:eastAsia="Arial" w:hAnsi="Arial" w:cs="Arial"/>
          <w:position w:val="-1"/>
          <w:sz w:val="22"/>
          <w:szCs w:val="22"/>
        </w:rPr>
        <w:tab/>
      </w:r>
      <w:r w:rsidR="001E2193" w:rsidRPr="00F210EF">
        <w:rPr>
          <w:rFonts w:ascii="Arial" w:eastAsia="Arial" w:hAnsi="Arial" w:cs="Arial"/>
          <w:position w:val="-1"/>
          <w:sz w:val="22"/>
          <w:szCs w:val="22"/>
        </w:rPr>
        <w:tab/>
        <w:t>Mobile:</w:t>
      </w:r>
      <w:r w:rsidR="001E2193" w:rsidRPr="00F210EF">
        <w:rPr>
          <w:rFonts w:ascii="Arial" w:eastAsia="Arial" w:hAnsi="Arial" w:cs="Arial"/>
          <w:position w:val="-1"/>
          <w:sz w:val="22"/>
          <w:szCs w:val="22"/>
        </w:rPr>
        <w:tab/>
      </w:r>
      <w:r w:rsidR="001E2193" w:rsidRPr="00F210EF">
        <w:rPr>
          <w:rFonts w:ascii="Arial" w:eastAsia="Arial" w:hAnsi="Arial" w:cs="Arial"/>
          <w:position w:val="-1"/>
          <w:sz w:val="22"/>
          <w:szCs w:val="22"/>
        </w:rPr>
        <w:tab/>
      </w:r>
    </w:p>
    <w:p w14:paraId="21500ADE" w14:textId="77777777" w:rsidR="008E17F7" w:rsidRPr="00F210EF" w:rsidRDefault="008E17F7" w:rsidP="008E17F7">
      <w:pPr>
        <w:tabs>
          <w:tab w:val="left" w:pos="2268"/>
          <w:tab w:val="left" w:leader="dot" w:pos="3969"/>
          <w:tab w:val="left" w:pos="4536"/>
          <w:tab w:val="left" w:pos="5245"/>
          <w:tab w:val="left" w:leader="dot" w:pos="6804"/>
          <w:tab w:val="left" w:pos="7513"/>
          <w:tab w:val="left" w:pos="8647"/>
          <w:tab w:val="left" w:leader="dot" w:pos="10348"/>
        </w:tabs>
        <w:spacing w:before="34" w:line="220" w:lineRule="exact"/>
        <w:rPr>
          <w:rFonts w:ascii="Arial" w:eastAsia="Arial" w:hAnsi="Arial" w:cs="Arial"/>
          <w:position w:val="-1"/>
          <w:sz w:val="22"/>
          <w:szCs w:val="22"/>
        </w:rPr>
      </w:pPr>
    </w:p>
    <w:p w14:paraId="12C57C49" w14:textId="77777777" w:rsidR="00C8588F" w:rsidRPr="00F210EF" w:rsidRDefault="00C8588F" w:rsidP="00C8588F">
      <w:pPr>
        <w:tabs>
          <w:tab w:val="left" w:pos="5954"/>
        </w:tabs>
        <w:rPr>
          <w:rFonts w:ascii="Arial" w:eastAsia="Arial" w:hAnsi="Arial" w:cs="Arial"/>
          <w:spacing w:val="3"/>
          <w:sz w:val="22"/>
          <w:szCs w:val="22"/>
        </w:rPr>
      </w:pPr>
      <w:r w:rsidRPr="00F210EF">
        <w:rPr>
          <w:rFonts w:ascii="Arial" w:eastAsia="Arial" w:hAnsi="Arial" w:cs="Arial"/>
          <w:spacing w:val="-1"/>
          <w:sz w:val="22"/>
          <w:szCs w:val="22"/>
        </w:rPr>
        <w:t>A</w:t>
      </w:r>
      <w:r w:rsidRPr="00F210EF">
        <w:rPr>
          <w:rFonts w:ascii="Arial" w:eastAsia="Arial" w:hAnsi="Arial" w:cs="Arial"/>
          <w:spacing w:val="1"/>
          <w:sz w:val="22"/>
          <w:szCs w:val="22"/>
        </w:rPr>
        <w:t>r</w:t>
      </w:r>
      <w:r w:rsidRPr="00F210EF">
        <w:rPr>
          <w:rFonts w:ascii="Arial" w:eastAsia="Arial" w:hAnsi="Arial" w:cs="Arial"/>
          <w:sz w:val="22"/>
          <w:szCs w:val="22"/>
        </w:rPr>
        <w:t>e</w:t>
      </w:r>
      <w:r w:rsidRPr="00F210EF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spacing w:val="-4"/>
          <w:sz w:val="22"/>
          <w:szCs w:val="22"/>
        </w:rPr>
        <w:t>y</w:t>
      </w:r>
      <w:r w:rsidRPr="00F210EF">
        <w:rPr>
          <w:rFonts w:ascii="Arial" w:eastAsia="Arial" w:hAnsi="Arial" w:cs="Arial"/>
          <w:sz w:val="22"/>
          <w:szCs w:val="22"/>
        </w:rPr>
        <w:t>ou</w:t>
      </w:r>
      <w:r w:rsidRPr="00F210E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sz w:val="22"/>
          <w:szCs w:val="22"/>
        </w:rPr>
        <w:t>the</w:t>
      </w:r>
      <w:r w:rsidRPr="00F210E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spacing w:val="2"/>
          <w:sz w:val="22"/>
          <w:szCs w:val="22"/>
        </w:rPr>
        <w:t>o</w:t>
      </w:r>
      <w:r w:rsidRPr="00F210EF">
        <w:rPr>
          <w:rFonts w:ascii="Arial" w:eastAsia="Arial" w:hAnsi="Arial" w:cs="Arial"/>
          <w:spacing w:val="-2"/>
          <w:sz w:val="22"/>
          <w:szCs w:val="22"/>
        </w:rPr>
        <w:t>w</w:t>
      </w:r>
      <w:r w:rsidRPr="00F210EF">
        <w:rPr>
          <w:rFonts w:ascii="Arial" w:eastAsia="Arial" w:hAnsi="Arial" w:cs="Arial"/>
          <w:spacing w:val="2"/>
          <w:sz w:val="22"/>
          <w:szCs w:val="22"/>
        </w:rPr>
        <w:t>n</w:t>
      </w:r>
      <w:r w:rsidRPr="00F210EF">
        <w:rPr>
          <w:rFonts w:ascii="Arial" w:eastAsia="Arial" w:hAnsi="Arial" w:cs="Arial"/>
          <w:sz w:val="22"/>
          <w:szCs w:val="22"/>
        </w:rPr>
        <w:t>er</w:t>
      </w:r>
      <w:r w:rsidRPr="00F210EF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sz w:val="22"/>
          <w:szCs w:val="22"/>
        </w:rPr>
        <w:t>of t</w:t>
      </w:r>
      <w:r w:rsidRPr="00F210EF">
        <w:rPr>
          <w:rFonts w:ascii="Arial" w:eastAsia="Arial" w:hAnsi="Arial" w:cs="Arial"/>
          <w:spacing w:val="-1"/>
          <w:sz w:val="22"/>
          <w:szCs w:val="22"/>
        </w:rPr>
        <w:t>h</w:t>
      </w:r>
      <w:r w:rsidRPr="00F210EF">
        <w:rPr>
          <w:rFonts w:ascii="Arial" w:eastAsia="Arial" w:hAnsi="Arial" w:cs="Arial"/>
          <w:sz w:val="22"/>
          <w:szCs w:val="22"/>
        </w:rPr>
        <w:t>e</w:t>
      </w:r>
      <w:r w:rsidRPr="00F210E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sz w:val="22"/>
          <w:szCs w:val="22"/>
        </w:rPr>
        <w:t>proper</w:t>
      </w:r>
      <w:r w:rsidRPr="00F210EF">
        <w:rPr>
          <w:rFonts w:ascii="Arial" w:eastAsia="Arial" w:hAnsi="Arial" w:cs="Arial"/>
          <w:spacing w:val="5"/>
          <w:sz w:val="22"/>
          <w:szCs w:val="22"/>
        </w:rPr>
        <w:t>t</w:t>
      </w:r>
      <w:r w:rsidRPr="00F210EF">
        <w:rPr>
          <w:rFonts w:ascii="Arial" w:eastAsia="Arial" w:hAnsi="Arial" w:cs="Arial"/>
          <w:spacing w:val="-4"/>
          <w:sz w:val="22"/>
          <w:szCs w:val="22"/>
        </w:rPr>
        <w:t>y</w:t>
      </w:r>
      <w:r w:rsidRPr="00F210EF">
        <w:rPr>
          <w:rFonts w:ascii="Arial" w:eastAsia="Arial" w:hAnsi="Arial" w:cs="Arial"/>
          <w:sz w:val="22"/>
          <w:szCs w:val="22"/>
        </w:rPr>
        <w:t xml:space="preserve">?               </w:t>
      </w:r>
      <w:r w:rsidRPr="00F210EF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spacing w:val="-1"/>
          <w:sz w:val="22"/>
          <w:szCs w:val="22"/>
        </w:rPr>
        <w:t>Y</w:t>
      </w:r>
      <w:r w:rsidRPr="00F210EF">
        <w:rPr>
          <w:rFonts w:ascii="Arial" w:eastAsia="Arial" w:hAnsi="Arial" w:cs="Arial"/>
          <w:sz w:val="22"/>
          <w:szCs w:val="22"/>
        </w:rPr>
        <w:t>es</w:t>
      </w:r>
      <w:r w:rsidRPr="00F210E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sz w:val="22"/>
          <w:szCs w:val="22"/>
        </w:rPr>
        <w:t>/</w:t>
      </w:r>
      <w:r w:rsidRPr="00F210E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F210EF">
        <w:rPr>
          <w:rFonts w:ascii="Arial" w:eastAsia="Arial" w:hAnsi="Arial" w:cs="Arial"/>
          <w:spacing w:val="3"/>
          <w:sz w:val="22"/>
          <w:szCs w:val="22"/>
        </w:rPr>
        <w:t>No</w:t>
      </w:r>
      <w:r w:rsidRPr="00F210EF">
        <w:rPr>
          <w:rFonts w:ascii="Arial" w:eastAsia="Arial" w:hAnsi="Arial" w:cs="Arial"/>
          <w:spacing w:val="3"/>
          <w:sz w:val="22"/>
          <w:szCs w:val="22"/>
        </w:rPr>
        <w:tab/>
      </w:r>
    </w:p>
    <w:p w14:paraId="6F2DB2BA" w14:textId="77777777" w:rsidR="00C8588F" w:rsidRPr="00F210EF" w:rsidRDefault="00C8588F" w:rsidP="00C8588F">
      <w:pPr>
        <w:tabs>
          <w:tab w:val="left" w:leader="dot" w:pos="10206"/>
        </w:tabs>
        <w:spacing w:line="220" w:lineRule="exact"/>
        <w:rPr>
          <w:rFonts w:ascii="Arial" w:eastAsia="Arial" w:hAnsi="Arial" w:cs="Arial"/>
          <w:sz w:val="22"/>
          <w:szCs w:val="22"/>
        </w:rPr>
      </w:pPr>
    </w:p>
    <w:p w14:paraId="05DA15AE" w14:textId="1DAE8307" w:rsidR="00C8588F" w:rsidRPr="004B7D7F" w:rsidRDefault="00C8588F" w:rsidP="00C8588F">
      <w:pPr>
        <w:tabs>
          <w:tab w:val="left" w:leader="dot" w:pos="10206"/>
        </w:tabs>
        <w:spacing w:line="220" w:lineRule="exact"/>
        <w:rPr>
          <w:rFonts w:ascii="Arial" w:eastAsia="Arial" w:hAnsi="Arial" w:cs="Arial"/>
          <w:w w:val="99"/>
          <w:position w:val="-1"/>
          <w:sz w:val="22"/>
          <w:szCs w:val="22"/>
        </w:rPr>
      </w:pP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 xml:space="preserve">If </w:t>
      </w:r>
      <w:proofErr w:type="gramStart"/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>no</w:t>
      </w:r>
      <w:proofErr w:type="gramEnd"/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 xml:space="preserve">, please supply the name and contact details of the property owner or property manager? </w:t>
      </w:r>
      <w:r w:rsidRPr="00F210EF">
        <w:rPr>
          <w:rFonts w:ascii="Arial" w:eastAsia="Arial" w:hAnsi="Arial" w:cs="Arial"/>
          <w:w w:val="99"/>
          <w:position w:val="-1"/>
          <w:sz w:val="22"/>
          <w:szCs w:val="22"/>
        </w:rPr>
        <w:tab/>
      </w:r>
      <w:r w:rsidRPr="004B7D7F">
        <w:rPr>
          <w:rFonts w:ascii="Arial" w:eastAsia="Arial" w:hAnsi="Arial" w:cs="Arial"/>
          <w:w w:val="99"/>
          <w:position w:val="-1"/>
          <w:sz w:val="22"/>
          <w:szCs w:val="22"/>
        </w:rPr>
        <w:t xml:space="preserve"> </w:t>
      </w:r>
    </w:p>
    <w:bookmarkEnd w:id="2"/>
    <w:p w14:paraId="11C8EFD8" w14:textId="77777777" w:rsidR="00C8588F" w:rsidRPr="004B7D7F" w:rsidRDefault="00C8588F" w:rsidP="00C8588F">
      <w:pPr>
        <w:spacing w:before="34"/>
        <w:rPr>
          <w:rFonts w:ascii="Arial" w:eastAsia="Arial" w:hAnsi="Arial" w:cs="Arial"/>
          <w:w w:val="99"/>
          <w:position w:val="-1"/>
          <w:sz w:val="22"/>
          <w:szCs w:val="22"/>
        </w:rPr>
      </w:pPr>
    </w:p>
    <w:p w14:paraId="5A24B8DF" w14:textId="632DA24A" w:rsidR="00C8588F" w:rsidRPr="004B7D7F" w:rsidRDefault="00C8588F" w:rsidP="00F72AA6">
      <w:pPr>
        <w:spacing w:before="34"/>
        <w:rPr>
          <w:rFonts w:ascii="Arial" w:eastAsia="Arial" w:hAnsi="Arial" w:cs="Arial"/>
          <w:sz w:val="22"/>
          <w:szCs w:val="22"/>
        </w:rPr>
      </w:pPr>
      <w:r w:rsidRPr="004B7D7F">
        <w:rPr>
          <w:rFonts w:ascii="Arial" w:eastAsia="Arial" w:hAnsi="Arial" w:cs="Arial"/>
          <w:sz w:val="22"/>
          <w:szCs w:val="22"/>
        </w:rPr>
        <w:t xml:space="preserve">If </w:t>
      </w:r>
      <w:proofErr w:type="gramStart"/>
      <w:r w:rsidRPr="004B7D7F">
        <w:rPr>
          <w:rFonts w:ascii="Arial" w:eastAsia="Arial" w:hAnsi="Arial" w:cs="Arial"/>
          <w:sz w:val="22"/>
          <w:szCs w:val="22"/>
        </w:rPr>
        <w:t>a rental</w:t>
      </w:r>
      <w:proofErr w:type="gramEnd"/>
      <w:r w:rsidRPr="004B7D7F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004B7D7F">
        <w:rPr>
          <w:rFonts w:ascii="Arial" w:eastAsia="Arial" w:hAnsi="Arial" w:cs="Arial"/>
          <w:sz w:val="22"/>
          <w:szCs w:val="22"/>
        </w:rPr>
        <w:t>property</w:t>
      </w:r>
      <w:proofErr w:type="gramEnd"/>
      <w:r w:rsidRPr="004B7D7F">
        <w:rPr>
          <w:rFonts w:ascii="Arial" w:eastAsia="Arial" w:hAnsi="Arial" w:cs="Arial"/>
          <w:sz w:val="22"/>
          <w:szCs w:val="22"/>
        </w:rPr>
        <w:t xml:space="preserve">, does your </w:t>
      </w:r>
      <w:r w:rsidRPr="004B7D7F">
        <w:rPr>
          <w:rFonts w:ascii="Arial" w:eastAsia="Arial" w:hAnsi="Arial" w:cs="Arial"/>
          <w:spacing w:val="1"/>
          <w:sz w:val="22"/>
          <w:szCs w:val="22"/>
        </w:rPr>
        <w:t>r</w:t>
      </w:r>
      <w:r w:rsidRPr="004B7D7F">
        <w:rPr>
          <w:rFonts w:ascii="Arial" w:eastAsia="Arial" w:hAnsi="Arial" w:cs="Arial"/>
          <w:sz w:val="22"/>
          <w:szCs w:val="22"/>
        </w:rPr>
        <w:t>e</w:t>
      </w:r>
      <w:r w:rsidRPr="004B7D7F">
        <w:rPr>
          <w:rFonts w:ascii="Arial" w:eastAsia="Arial" w:hAnsi="Arial" w:cs="Arial"/>
          <w:spacing w:val="1"/>
          <w:sz w:val="22"/>
          <w:szCs w:val="22"/>
        </w:rPr>
        <w:t>n</w:t>
      </w:r>
      <w:r w:rsidRPr="004B7D7F">
        <w:rPr>
          <w:rFonts w:ascii="Arial" w:eastAsia="Arial" w:hAnsi="Arial" w:cs="Arial"/>
          <w:sz w:val="22"/>
          <w:szCs w:val="22"/>
        </w:rPr>
        <w:t>ta</w:t>
      </w:r>
      <w:r w:rsidRPr="004B7D7F">
        <w:rPr>
          <w:rFonts w:ascii="Arial" w:eastAsia="Arial" w:hAnsi="Arial" w:cs="Arial"/>
          <w:spacing w:val="1"/>
          <w:sz w:val="22"/>
          <w:szCs w:val="22"/>
        </w:rPr>
        <w:t>l</w:t>
      </w:r>
      <w:r w:rsidRPr="004B7D7F"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1"/>
          <w:sz w:val="22"/>
          <w:szCs w:val="22"/>
        </w:rPr>
        <w:t>a</w:t>
      </w:r>
      <w:r w:rsidRPr="004B7D7F">
        <w:rPr>
          <w:rFonts w:ascii="Arial" w:eastAsia="Arial" w:hAnsi="Arial" w:cs="Arial"/>
          <w:sz w:val="22"/>
          <w:szCs w:val="22"/>
        </w:rPr>
        <w:t>gree</w:t>
      </w:r>
      <w:r w:rsidRPr="004B7D7F">
        <w:rPr>
          <w:rFonts w:ascii="Arial" w:eastAsia="Arial" w:hAnsi="Arial" w:cs="Arial"/>
          <w:spacing w:val="4"/>
          <w:sz w:val="22"/>
          <w:szCs w:val="22"/>
        </w:rPr>
        <w:t>m</w:t>
      </w:r>
      <w:r w:rsidRPr="004B7D7F">
        <w:rPr>
          <w:rFonts w:ascii="Arial" w:eastAsia="Arial" w:hAnsi="Arial" w:cs="Arial"/>
          <w:sz w:val="22"/>
          <w:szCs w:val="22"/>
        </w:rPr>
        <w:t>e</w:t>
      </w:r>
      <w:r w:rsidRPr="004B7D7F">
        <w:rPr>
          <w:rFonts w:ascii="Arial" w:eastAsia="Arial" w:hAnsi="Arial" w:cs="Arial"/>
          <w:spacing w:val="-1"/>
          <w:sz w:val="22"/>
          <w:szCs w:val="22"/>
        </w:rPr>
        <w:t>n</w:t>
      </w:r>
      <w:r w:rsidRPr="004B7D7F">
        <w:rPr>
          <w:rFonts w:ascii="Arial" w:eastAsia="Arial" w:hAnsi="Arial" w:cs="Arial"/>
          <w:sz w:val="22"/>
          <w:szCs w:val="22"/>
        </w:rPr>
        <w:t>t</w:t>
      </w:r>
      <w:r w:rsidRPr="004B7D7F"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-1"/>
          <w:sz w:val="22"/>
          <w:szCs w:val="22"/>
        </w:rPr>
        <w:t>a</w:t>
      </w:r>
      <w:r w:rsidRPr="004B7D7F">
        <w:rPr>
          <w:rFonts w:ascii="Arial" w:eastAsia="Arial" w:hAnsi="Arial" w:cs="Arial"/>
          <w:spacing w:val="1"/>
          <w:sz w:val="22"/>
          <w:szCs w:val="22"/>
        </w:rPr>
        <w:t>l</w:t>
      </w:r>
      <w:r w:rsidRPr="004B7D7F">
        <w:rPr>
          <w:rFonts w:ascii="Arial" w:eastAsia="Arial" w:hAnsi="Arial" w:cs="Arial"/>
          <w:spacing w:val="-1"/>
          <w:sz w:val="22"/>
          <w:szCs w:val="22"/>
        </w:rPr>
        <w:t>l</w:t>
      </w:r>
      <w:r w:rsidRPr="004B7D7F">
        <w:rPr>
          <w:rFonts w:ascii="Arial" w:eastAsia="Arial" w:hAnsi="Arial" w:cs="Arial"/>
          <w:spacing w:val="2"/>
          <w:sz w:val="22"/>
          <w:szCs w:val="22"/>
        </w:rPr>
        <w:t>o</w:t>
      </w:r>
      <w:r w:rsidRPr="004B7D7F">
        <w:rPr>
          <w:rFonts w:ascii="Arial" w:eastAsia="Arial" w:hAnsi="Arial" w:cs="Arial"/>
          <w:sz w:val="22"/>
          <w:szCs w:val="22"/>
        </w:rPr>
        <w:t>w</w:t>
      </w:r>
      <w:r w:rsidRPr="004B7D7F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7"/>
          <w:sz w:val="22"/>
          <w:szCs w:val="22"/>
        </w:rPr>
        <w:t>p</w:t>
      </w:r>
      <w:r w:rsidRPr="004B7D7F">
        <w:rPr>
          <w:rFonts w:ascii="Arial" w:eastAsia="Arial" w:hAnsi="Arial" w:cs="Arial"/>
          <w:sz w:val="22"/>
          <w:szCs w:val="22"/>
        </w:rPr>
        <w:t xml:space="preserve">ets?        </w:t>
      </w:r>
      <w:r w:rsidRPr="004B7D7F">
        <w:rPr>
          <w:rFonts w:ascii="Arial" w:eastAsia="Arial" w:hAnsi="Arial" w:cs="Arial"/>
          <w:spacing w:val="-1"/>
          <w:sz w:val="22"/>
          <w:szCs w:val="22"/>
        </w:rPr>
        <w:t>Y</w:t>
      </w:r>
      <w:r w:rsidRPr="004B7D7F">
        <w:rPr>
          <w:rFonts w:ascii="Arial" w:eastAsia="Arial" w:hAnsi="Arial" w:cs="Arial"/>
          <w:sz w:val="22"/>
          <w:szCs w:val="22"/>
        </w:rPr>
        <w:t>es</w:t>
      </w:r>
      <w:r w:rsidRPr="004B7D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/</w:t>
      </w:r>
      <w:r w:rsidRPr="004B7D7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3"/>
          <w:sz w:val="22"/>
          <w:szCs w:val="22"/>
        </w:rPr>
        <w:t>No</w:t>
      </w:r>
    </w:p>
    <w:p w14:paraId="56171093" w14:textId="189B16BB" w:rsidR="007F303C" w:rsidRPr="004B7D7F" w:rsidRDefault="007F303C">
      <w:pPr>
        <w:spacing w:before="9" w:line="180" w:lineRule="exact"/>
        <w:rPr>
          <w:rFonts w:ascii="Arial" w:hAnsi="Arial" w:cs="Arial"/>
          <w:sz w:val="22"/>
          <w:szCs w:val="22"/>
        </w:rPr>
      </w:pPr>
    </w:p>
    <w:p w14:paraId="10C3B5C4" w14:textId="77777777" w:rsidR="00FD32A8" w:rsidRPr="004B7D7F" w:rsidRDefault="00FD32A8">
      <w:pPr>
        <w:spacing w:before="9" w:line="180" w:lineRule="exac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C8588F" w:rsidRPr="004B7D7F" w14:paraId="0419D0DA" w14:textId="77777777" w:rsidTr="00F87658">
        <w:trPr>
          <w:trHeight w:val="397"/>
        </w:trPr>
        <w:tc>
          <w:tcPr>
            <w:tcW w:w="10343" w:type="dxa"/>
            <w:shd w:val="clear" w:color="auto" w:fill="D9D9D9" w:themeFill="background1" w:themeFillShade="D9"/>
            <w:vAlign w:val="center"/>
          </w:tcPr>
          <w:p w14:paraId="0A373C88" w14:textId="42C0E8E7" w:rsidR="00C8588F" w:rsidRPr="004B7D7F" w:rsidRDefault="00C8588F" w:rsidP="00C8588F">
            <w:pPr>
              <w:spacing w:before="9" w:line="180" w:lineRule="exact"/>
              <w:ind w:right="652"/>
              <w:rPr>
                <w:rFonts w:ascii="Arial" w:eastAsia="Arial" w:hAnsi="Arial" w:cs="Arial"/>
                <w:b/>
                <w:color w:val="000000" w:themeColor="text1"/>
                <w:spacing w:val="6"/>
                <w:w w:val="99"/>
                <w:position w:val="-1"/>
                <w:sz w:val="22"/>
                <w:szCs w:val="22"/>
              </w:rPr>
            </w:pPr>
            <w:bookmarkStart w:id="4" w:name="_Hlk35019116"/>
            <w:r w:rsidRPr="004B7D7F">
              <w:rPr>
                <w:rFonts w:ascii="Arial" w:eastAsia="Arial" w:hAnsi="Arial" w:cs="Arial"/>
                <w:b/>
                <w:color w:val="000000" w:themeColor="text1"/>
                <w:spacing w:val="6"/>
                <w:w w:val="99"/>
                <w:position w:val="-1"/>
                <w:sz w:val="22"/>
                <w:szCs w:val="22"/>
              </w:rPr>
              <w:t>Animal Information</w:t>
            </w:r>
          </w:p>
        </w:tc>
      </w:tr>
      <w:bookmarkEnd w:id="4"/>
    </w:tbl>
    <w:p w14:paraId="506FDD2D" w14:textId="7FDBD99F" w:rsidR="00333571" w:rsidRPr="004B7D7F" w:rsidRDefault="00333571" w:rsidP="00C8588F">
      <w:pPr>
        <w:spacing w:before="9" w:line="180" w:lineRule="exact"/>
        <w:ind w:right="652"/>
        <w:rPr>
          <w:rFonts w:ascii="Arial" w:eastAsia="Arial" w:hAnsi="Arial" w:cs="Arial"/>
          <w:color w:val="000000" w:themeColor="text1"/>
          <w:spacing w:val="6"/>
          <w:w w:val="99"/>
          <w:position w:val="-1"/>
          <w:sz w:val="22"/>
          <w:szCs w:val="22"/>
        </w:rPr>
      </w:pPr>
    </w:p>
    <w:p w14:paraId="6C6EF4C4" w14:textId="66B0A89B" w:rsidR="00333571" w:rsidRPr="004B7D7F" w:rsidRDefault="0056216A" w:rsidP="0056216A">
      <w:pPr>
        <w:spacing w:before="9" w:line="180" w:lineRule="exact"/>
        <w:ind w:right="652"/>
        <w:rPr>
          <w:rFonts w:ascii="Arial" w:eastAsia="Arial" w:hAnsi="Arial" w:cs="Arial"/>
          <w:color w:val="000000" w:themeColor="text1"/>
          <w:spacing w:val="6"/>
          <w:w w:val="99"/>
          <w:position w:val="-1"/>
          <w:sz w:val="22"/>
          <w:szCs w:val="22"/>
        </w:rPr>
      </w:pPr>
      <w:r w:rsidRPr="004B7D7F">
        <w:rPr>
          <w:rFonts w:ascii="Arial" w:eastAsia="Arial" w:hAnsi="Arial" w:cs="Arial"/>
          <w:b/>
          <w:color w:val="000000" w:themeColor="text1"/>
          <w:spacing w:val="6"/>
          <w:w w:val="99"/>
          <w:position w:val="-1"/>
          <w:sz w:val="22"/>
          <w:szCs w:val="22"/>
        </w:rPr>
        <w:t>DOGS</w:t>
      </w:r>
      <w:r w:rsidRPr="004B7D7F">
        <w:rPr>
          <w:rFonts w:ascii="Arial" w:eastAsia="Arial" w:hAnsi="Arial" w:cs="Arial"/>
          <w:color w:val="000000" w:themeColor="text1"/>
          <w:spacing w:val="6"/>
          <w:w w:val="99"/>
          <w:position w:val="-1"/>
          <w:sz w:val="22"/>
          <w:szCs w:val="22"/>
        </w:rPr>
        <w:t xml:space="preserve"> – please enter details of animals to be included on permit</w:t>
      </w:r>
    </w:p>
    <w:p w14:paraId="04512214" w14:textId="77777777" w:rsidR="0056216A" w:rsidRPr="004B7D7F" w:rsidRDefault="0056216A" w:rsidP="0056216A">
      <w:pPr>
        <w:spacing w:before="9" w:line="180" w:lineRule="exact"/>
        <w:ind w:right="652"/>
        <w:rPr>
          <w:rFonts w:ascii="Arial" w:eastAsia="Arial" w:hAnsi="Arial" w:cs="Arial"/>
          <w:color w:val="000000" w:themeColor="text1"/>
          <w:spacing w:val="6"/>
          <w:w w:val="99"/>
          <w:position w:val="-1"/>
          <w:sz w:val="22"/>
          <w:szCs w:val="22"/>
        </w:rPr>
      </w:pPr>
    </w:p>
    <w:tbl>
      <w:tblPr>
        <w:tblW w:w="10285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1832"/>
        <w:gridCol w:w="1831"/>
        <w:gridCol w:w="2678"/>
        <w:gridCol w:w="1127"/>
        <w:gridCol w:w="844"/>
      </w:tblGrid>
      <w:tr w:rsidR="00695D36" w:rsidRPr="004B7D7F" w14:paraId="19870248" w14:textId="5DD11E6D" w:rsidTr="001B02F8">
        <w:trPr>
          <w:trHeight w:val="482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E8EF958" w14:textId="57FE11DE" w:rsidR="00695D36" w:rsidRPr="004B7D7F" w:rsidRDefault="00023E8E" w:rsidP="0084617B">
            <w:pPr>
              <w:spacing w:line="220" w:lineRule="exact"/>
              <w:ind w:left="153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 xml:space="preserve">Registration Number 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0E007F56" w14:textId="3D1EC3C0" w:rsidR="00695D36" w:rsidRPr="004B7D7F" w:rsidRDefault="00695D36" w:rsidP="0084617B">
            <w:pPr>
              <w:spacing w:line="220" w:lineRule="exact"/>
              <w:ind w:left="141" w:right="519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Name</w:t>
            </w: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4421BBF7" w14:textId="471BEC03" w:rsidR="00695D36" w:rsidRPr="004B7D7F" w:rsidRDefault="00023E8E" w:rsidP="0084617B">
            <w:pPr>
              <w:spacing w:line="220" w:lineRule="exact"/>
              <w:ind w:left="14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Breed</w:t>
            </w:r>
          </w:p>
        </w:tc>
        <w:tc>
          <w:tcPr>
            <w:tcW w:w="2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5D34D5A2" w14:textId="27A5A5C8" w:rsidR="00695D36" w:rsidRPr="004B7D7F" w:rsidRDefault="00695D36" w:rsidP="0084617B">
            <w:pPr>
              <w:spacing w:line="220" w:lineRule="exact"/>
              <w:ind w:left="139" w:right="688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pacing w:val="-1"/>
                <w:w w:val="99"/>
                <w:sz w:val="22"/>
                <w:szCs w:val="22"/>
              </w:rPr>
              <w:t>Microchip number</w:t>
            </w: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4EF49F10" w14:textId="7B87C7B0" w:rsidR="00695D36" w:rsidRPr="004B7D7F" w:rsidRDefault="00695D36" w:rsidP="0084617B">
            <w:pPr>
              <w:spacing w:line="220" w:lineRule="exact"/>
              <w:ind w:left="139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 xml:space="preserve">Desexed  </w:t>
            </w:r>
            <w:r w:rsidR="0056216A" w:rsidRPr="004B7D7F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  <w:r w:rsidRPr="004B7D7F">
              <w:rPr>
                <w:rFonts w:ascii="Arial" w:eastAsia="Arial" w:hAnsi="Arial" w:cs="Arial"/>
                <w:sz w:val="22"/>
                <w:szCs w:val="22"/>
              </w:rPr>
              <w:t xml:space="preserve">Y / N </w:t>
            </w: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51178DB2" w14:textId="77777777" w:rsidR="00695D36" w:rsidRPr="004B7D7F" w:rsidRDefault="00695D36" w:rsidP="0084617B">
            <w:pPr>
              <w:spacing w:line="220" w:lineRule="exact"/>
              <w:ind w:left="146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Sex</w:t>
            </w:r>
          </w:p>
          <w:p w14:paraId="3A891417" w14:textId="3C2A62A1" w:rsidR="00695D36" w:rsidRPr="004B7D7F" w:rsidRDefault="00695D36" w:rsidP="0084617B">
            <w:pPr>
              <w:spacing w:line="220" w:lineRule="exact"/>
              <w:ind w:left="146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M / F</w:t>
            </w:r>
          </w:p>
        </w:tc>
      </w:tr>
      <w:tr w:rsidR="00695D36" w:rsidRPr="004B7D7F" w14:paraId="698539DB" w14:textId="37D47DB0" w:rsidTr="001B02F8">
        <w:trPr>
          <w:trHeight w:val="482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6F32FC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03DB8B" w14:textId="7A6CFCE3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0A2FD9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DA7531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CEBF13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E69FC7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5D36" w:rsidRPr="004B7D7F" w14:paraId="42F0FF0C" w14:textId="438C8323" w:rsidTr="001B02F8">
        <w:trPr>
          <w:trHeight w:val="482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096D70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B82438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5283EF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9C50F3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DA4E0D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8FBAA6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5D36" w:rsidRPr="004B7D7F" w14:paraId="71D89F18" w14:textId="24F8191F" w:rsidTr="001B02F8">
        <w:trPr>
          <w:trHeight w:val="482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753D49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BCEFC3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46E84E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4AB15C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82D2A9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E8712F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5D36" w:rsidRPr="004B7D7F" w14:paraId="0329D98E" w14:textId="5C4B02E2" w:rsidTr="001B02F8">
        <w:trPr>
          <w:trHeight w:val="482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5C45BF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EC64C3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E26569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591516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8A9959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BA825A" w14:textId="77777777" w:rsidR="00695D36" w:rsidRPr="004B7D7F" w:rsidRDefault="00695D3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1459" w:rsidRPr="004B7D7F" w14:paraId="27BC2B5B" w14:textId="77777777" w:rsidTr="001B02F8">
        <w:trPr>
          <w:trHeight w:val="482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6791EA" w14:textId="77777777" w:rsidR="00591459" w:rsidRPr="004B7D7F" w:rsidRDefault="005914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5585DD" w14:textId="77777777" w:rsidR="00591459" w:rsidRPr="004B7D7F" w:rsidRDefault="005914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FD508B" w14:textId="77777777" w:rsidR="00591459" w:rsidRPr="004B7D7F" w:rsidRDefault="005914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07B57F" w14:textId="77777777" w:rsidR="00591459" w:rsidRPr="004B7D7F" w:rsidRDefault="005914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CA8A2D" w14:textId="77777777" w:rsidR="00591459" w:rsidRPr="004B7D7F" w:rsidRDefault="005914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23AD4D" w14:textId="77777777" w:rsidR="00591459" w:rsidRPr="004B7D7F" w:rsidRDefault="005914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A657B1" w14:textId="2B81F922" w:rsidR="007F303C" w:rsidRPr="004B7D7F" w:rsidRDefault="00591459">
      <w:pPr>
        <w:spacing w:before="10" w:line="120" w:lineRule="exact"/>
        <w:rPr>
          <w:rFonts w:ascii="Arial" w:hAnsi="Arial" w:cs="Arial"/>
          <w:sz w:val="22"/>
          <w:szCs w:val="22"/>
        </w:rPr>
      </w:pPr>
      <w:r w:rsidRPr="004B7D7F">
        <w:rPr>
          <w:rFonts w:ascii="Arial" w:hAnsi="Arial" w:cs="Arial"/>
          <w:sz w:val="22"/>
          <w:szCs w:val="22"/>
        </w:rPr>
        <w:t xml:space="preserve">    </w:t>
      </w:r>
    </w:p>
    <w:p w14:paraId="0DA23D21" w14:textId="7C8FC63F" w:rsidR="003C7E42" w:rsidRPr="000D4887" w:rsidRDefault="001B02F8" w:rsidP="000D4887">
      <w:pPr>
        <w:spacing w:before="10" w:line="120" w:lineRule="exact"/>
        <w:rPr>
          <w:rFonts w:ascii="Arial" w:hAnsi="Arial" w:cs="Arial"/>
          <w:sz w:val="22"/>
          <w:szCs w:val="22"/>
        </w:rPr>
      </w:pPr>
      <w:r w:rsidRPr="004B7D7F">
        <w:rPr>
          <w:rFonts w:ascii="Arial" w:hAnsi="Arial" w:cs="Arial"/>
          <w:sz w:val="22"/>
          <w:szCs w:val="22"/>
        </w:rPr>
        <w:t xml:space="preserve">    </w:t>
      </w:r>
    </w:p>
    <w:p w14:paraId="0BD84BDA" w14:textId="32B55473" w:rsidR="00D80F10" w:rsidRDefault="00E65E3D" w:rsidP="00D80F10">
      <w:pPr>
        <w:rPr>
          <w:rFonts w:ascii="Arial" w:eastAsia="Arial" w:hAnsi="Arial" w:cs="Arial"/>
          <w:sz w:val="22"/>
          <w:szCs w:val="22"/>
        </w:rPr>
      </w:pPr>
      <w:r w:rsidRPr="004B7D7F">
        <w:rPr>
          <w:rFonts w:ascii="Arial" w:eastAsia="Arial" w:hAnsi="Arial" w:cs="Arial"/>
          <w:w w:val="99"/>
          <w:position w:val="-1"/>
          <w:sz w:val="22"/>
          <w:szCs w:val="22"/>
        </w:rPr>
        <w:lastRenderedPageBreak/>
        <w:t>Do you intend to breed the dogs</w:t>
      </w:r>
      <w:r w:rsidR="00695D36" w:rsidRPr="004B7D7F">
        <w:rPr>
          <w:rFonts w:ascii="Arial" w:eastAsia="Arial" w:hAnsi="Arial" w:cs="Arial"/>
          <w:w w:val="99"/>
          <w:position w:val="-1"/>
          <w:sz w:val="22"/>
          <w:szCs w:val="22"/>
        </w:rPr>
        <w:t>?</w:t>
      </w:r>
      <w:r w:rsidR="00695D36" w:rsidRPr="004B7D7F">
        <w:rPr>
          <w:rFonts w:ascii="Arial" w:eastAsia="Arial" w:hAnsi="Arial" w:cs="Arial"/>
          <w:w w:val="99"/>
          <w:position w:val="-1"/>
          <w:sz w:val="22"/>
          <w:szCs w:val="22"/>
        </w:rPr>
        <w:tab/>
      </w:r>
      <w:r w:rsidRPr="004B7D7F">
        <w:rPr>
          <w:rFonts w:ascii="Arial" w:eastAsia="Arial" w:hAnsi="Arial" w:cs="Arial"/>
          <w:w w:val="99"/>
          <w:position w:val="-1"/>
          <w:sz w:val="22"/>
          <w:szCs w:val="22"/>
        </w:rPr>
        <w:t>Yes / No</w:t>
      </w:r>
      <w:r w:rsidR="00695D36" w:rsidRPr="004B7D7F">
        <w:rPr>
          <w:rFonts w:ascii="Arial" w:eastAsia="Arial" w:hAnsi="Arial" w:cs="Arial"/>
          <w:w w:val="99"/>
          <w:position w:val="-1"/>
          <w:sz w:val="22"/>
          <w:szCs w:val="22"/>
        </w:rPr>
        <w:tab/>
      </w:r>
      <w:r w:rsidR="00695D36" w:rsidRPr="004B7D7F">
        <w:rPr>
          <w:rFonts w:ascii="Arial" w:eastAsia="Arial" w:hAnsi="Arial" w:cs="Arial"/>
          <w:spacing w:val="-1"/>
          <w:sz w:val="22"/>
          <w:szCs w:val="22"/>
        </w:rPr>
        <w:t>A</w:t>
      </w:r>
      <w:r w:rsidR="00695D36" w:rsidRPr="004B7D7F">
        <w:rPr>
          <w:rFonts w:ascii="Arial" w:eastAsia="Arial" w:hAnsi="Arial" w:cs="Arial"/>
          <w:spacing w:val="1"/>
          <w:sz w:val="22"/>
          <w:szCs w:val="22"/>
        </w:rPr>
        <w:t>r</w:t>
      </w:r>
      <w:r w:rsidR="00695D36" w:rsidRPr="004B7D7F">
        <w:rPr>
          <w:rFonts w:ascii="Arial" w:eastAsia="Arial" w:hAnsi="Arial" w:cs="Arial"/>
          <w:sz w:val="22"/>
          <w:szCs w:val="22"/>
        </w:rPr>
        <w:t>e</w:t>
      </w:r>
      <w:r w:rsidR="00695D36" w:rsidRPr="004B7D7F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695D36" w:rsidRPr="004B7D7F">
        <w:rPr>
          <w:rFonts w:ascii="Arial" w:eastAsia="Arial" w:hAnsi="Arial" w:cs="Arial"/>
          <w:spacing w:val="-4"/>
          <w:sz w:val="22"/>
          <w:szCs w:val="22"/>
        </w:rPr>
        <w:t>y</w:t>
      </w:r>
      <w:r w:rsidR="00695D36" w:rsidRPr="004B7D7F">
        <w:rPr>
          <w:rFonts w:ascii="Arial" w:eastAsia="Arial" w:hAnsi="Arial" w:cs="Arial"/>
          <w:sz w:val="22"/>
          <w:szCs w:val="22"/>
        </w:rPr>
        <w:t>o</w:t>
      </w:r>
      <w:r w:rsidR="00695D36" w:rsidRPr="004B7D7F">
        <w:rPr>
          <w:rFonts w:ascii="Arial" w:eastAsia="Arial" w:hAnsi="Arial" w:cs="Arial"/>
          <w:spacing w:val="-1"/>
          <w:sz w:val="22"/>
          <w:szCs w:val="22"/>
        </w:rPr>
        <w:t>u</w:t>
      </w:r>
      <w:r w:rsidR="00695D36" w:rsidRPr="004B7D7F">
        <w:rPr>
          <w:rFonts w:ascii="Arial" w:eastAsia="Arial" w:hAnsi="Arial" w:cs="Arial"/>
          <w:sz w:val="22"/>
          <w:szCs w:val="22"/>
        </w:rPr>
        <w:t>r</w:t>
      </w:r>
      <w:r w:rsidR="00695D36" w:rsidRPr="004B7D7F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="00695D36" w:rsidRPr="004B7D7F">
        <w:rPr>
          <w:rFonts w:ascii="Arial" w:eastAsia="Arial" w:hAnsi="Arial" w:cs="Arial"/>
          <w:spacing w:val="2"/>
          <w:sz w:val="22"/>
          <w:szCs w:val="22"/>
        </w:rPr>
        <w:t>d</w:t>
      </w:r>
      <w:r w:rsidR="00695D36" w:rsidRPr="004B7D7F">
        <w:rPr>
          <w:rFonts w:ascii="Arial" w:eastAsia="Arial" w:hAnsi="Arial" w:cs="Arial"/>
          <w:sz w:val="22"/>
          <w:szCs w:val="22"/>
        </w:rPr>
        <w:t>o</w:t>
      </w:r>
      <w:r w:rsidR="00695D36" w:rsidRPr="004B7D7F">
        <w:rPr>
          <w:rFonts w:ascii="Arial" w:eastAsia="Arial" w:hAnsi="Arial" w:cs="Arial"/>
          <w:spacing w:val="-1"/>
          <w:sz w:val="22"/>
          <w:szCs w:val="22"/>
        </w:rPr>
        <w:t>g</w:t>
      </w:r>
      <w:r w:rsidR="00695D36" w:rsidRPr="004B7D7F">
        <w:rPr>
          <w:rFonts w:ascii="Arial" w:eastAsia="Arial" w:hAnsi="Arial" w:cs="Arial"/>
          <w:sz w:val="22"/>
          <w:szCs w:val="22"/>
        </w:rPr>
        <w:t>s</w:t>
      </w:r>
      <w:r w:rsidR="00695D36" w:rsidRPr="004B7D7F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="00695D36" w:rsidRPr="004B7D7F">
        <w:rPr>
          <w:rFonts w:ascii="Arial" w:eastAsia="Arial" w:hAnsi="Arial" w:cs="Arial"/>
          <w:spacing w:val="2"/>
          <w:sz w:val="22"/>
          <w:szCs w:val="22"/>
        </w:rPr>
        <w:t>f</w:t>
      </w:r>
      <w:r w:rsidR="00695D36" w:rsidRPr="004B7D7F">
        <w:rPr>
          <w:rFonts w:ascii="Arial" w:eastAsia="Arial" w:hAnsi="Arial" w:cs="Arial"/>
          <w:sz w:val="22"/>
          <w:szCs w:val="22"/>
        </w:rPr>
        <w:t>or</w:t>
      </w:r>
      <w:r w:rsidR="00695D36" w:rsidRPr="004B7D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695D36" w:rsidRPr="004B7D7F">
        <w:rPr>
          <w:rFonts w:ascii="Arial" w:eastAsia="Arial" w:hAnsi="Arial" w:cs="Arial"/>
          <w:sz w:val="22"/>
          <w:szCs w:val="22"/>
        </w:rPr>
        <w:t>bu</w:t>
      </w:r>
      <w:r w:rsidR="00695D36" w:rsidRPr="004B7D7F">
        <w:rPr>
          <w:rFonts w:ascii="Arial" w:eastAsia="Arial" w:hAnsi="Arial" w:cs="Arial"/>
          <w:spacing w:val="1"/>
          <w:sz w:val="22"/>
          <w:szCs w:val="22"/>
        </w:rPr>
        <w:t>si</w:t>
      </w:r>
      <w:r w:rsidR="00695D36" w:rsidRPr="004B7D7F">
        <w:rPr>
          <w:rFonts w:ascii="Arial" w:eastAsia="Arial" w:hAnsi="Arial" w:cs="Arial"/>
          <w:sz w:val="22"/>
          <w:szCs w:val="22"/>
        </w:rPr>
        <w:t>n</w:t>
      </w:r>
      <w:r w:rsidR="00695D36" w:rsidRPr="004B7D7F">
        <w:rPr>
          <w:rFonts w:ascii="Arial" w:eastAsia="Arial" w:hAnsi="Arial" w:cs="Arial"/>
          <w:spacing w:val="-1"/>
          <w:sz w:val="22"/>
          <w:szCs w:val="22"/>
        </w:rPr>
        <w:t>e</w:t>
      </w:r>
      <w:r w:rsidR="00695D36" w:rsidRPr="004B7D7F">
        <w:rPr>
          <w:rFonts w:ascii="Arial" w:eastAsia="Arial" w:hAnsi="Arial" w:cs="Arial"/>
          <w:spacing w:val="1"/>
          <w:sz w:val="22"/>
          <w:szCs w:val="22"/>
        </w:rPr>
        <w:t>s</w:t>
      </w:r>
      <w:r w:rsidR="00695D36" w:rsidRPr="004B7D7F">
        <w:rPr>
          <w:rFonts w:ascii="Arial" w:eastAsia="Arial" w:hAnsi="Arial" w:cs="Arial"/>
          <w:sz w:val="22"/>
          <w:szCs w:val="22"/>
        </w:rPr>
        <w:t>s</w:t>
      </w:r>
      <w:r w:rsidR="00695D36" w:rsidRPr="004B7D7F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="00695D36" w:rsidRPr="004B7D7F">
        <w:rPr>
          <w:rFonts w:ascii="Arial" w:eastAsia="Arial" w:hAnsi="Arial" w:cs="Arial"/>
          <w:sz w:val="22"/>
          <w:szCs w:val="22"/>
        </w:rPr>
        <w:t>p</w:t>
      </w:r>
      <w:r w:rsidR="00695D36" w:rsidRPr="004B7D7F">
        <w:rPr>
          <w:rFonts w:ascii="Arial" w:eastAsia="Arial" w:hAnsi="Arial" w:cs="Arial"/>
          <w:spacing w:val="-1"/>
          <w:sz w:val="22"/>
          <w:szCs w:val="22"/>
        </w:rPr>
        <w:t>u</w:t>
      </w:r>
      <w:r w:rsidR="00695D36" w:rsidRPr="004B7D7F">
        <w:rPr>
          <w:rFonts w:ascii="Arial" w:eastAsia="Arial" w:hAnsi="Arial" w:cs="Arial"/>
          <w:spacing w:val="1"/>
          <w:sz w:val="22"/>
          <w:szCs w:val="22"/>
        </w:rPr>
        <w:t>r</w:t>
      </w:r>
      <w:r w:rsidR="00695D36" w:rsidRPr="004B7D7F">
        <w:rPr>
          <w:rFonts w:ascii="Arial" w:eastAsia="Arial" w:hAnsi="Arial" w:cs="Arial"/>
          <w:sz w:val="22"/>
          <w:szCs w:val="22"/>
        </w:rPr>
        <w:t>p</w:t>
      </w:r>
      <w:r w:rsidR="00695D36" w:rsidRPr="004B7D7F">
        <w:rPr>
          <w:rFonts w:ascii="Arial" w:eastAsia="Arial" w:hAnsi="Arial" w:cs="Arial"/>
          <w:spacing w:val="-1"/>
          <w:sz w:val="22"/>
          <w:szCs w:val="22"/>
        </w:rPr>
        <w:t>o</w:t>
      </w:r>
      <w:r w:rsidR="00695D36" w:rsidRPr="004B7D7F">
        <w:rPr>
          <w:rFonts w:ascii="Arial" w:eastAsia="Arial" w:hAnsi="Arial" w:cs="Arial"/>
          <w:spacing w:val="1"/>
          <w:sz w:val="22"/>
          <w:szCs w:val="22"/>
        </w:rPr>
        <w:t>s</w:t>
      </w:r>
      <w:r w:rsidR="00695D36" w:rsidRPr="004B7D7F">
        <w:rPr>
          <w:rFonts w:ascii="Arial" w:eastAsia="Arial" w:hAnsi="Arial" w:cs="Arial"/>
          <w:sz w:val="22"/>
          <w:szCs w:val="22"/>
        </w:rPr>
        <w:t>e</w:t>
      </w:r>
      <w:r w:rsidR="00695D36" w:rsidRPr="004B7D7F">
        <w:rPr>
          <w:rFonts w:ascii="Arial" w:eastAsia="Arial" w:hAnsi="Arial" w:cs="Arial"/>
          <w:spacing w:val="1"/>
          <w:sz w:val="22"/>
          <w:szCs w:val="22"/>
        </w:rPr>
        <w:t>s</w:t>
      </w:r>
      <w:r w:rsidR="00695D36" w:rsidRPr="004B7D7F">
        <w:rPr>
          <w:rFonts w:ascii="Arial" w:eastAsia="Arial" w:hAnsi="Arial" w:cs="Arial"/>
          <w:sz w:val="22"/>
          <w:szCs w:val="22"/>
        </w:rPr>
        <w:t>?</w:t>
      </w:r>
      <w:r w:rsidR="003C7E42" w:rsidRPr="004B7D7F">
        <w:rPr>
          <w:rFonts w:ascii="Arial" w:eastAsia="Arial" w:hAnsi="Arial" w:cs="Arial"/>
          <w:sz w:val="22"/>
          <w:szCs w:val="22"/>
        </w:rPr>
        <w:tab/>
      </w:r>
      <w:r w:rsidRPr="004B7D7F">
        <w:rPr>
          <w:rFonts w:ascii="Arial" w:eastAsia="Arial" w:hAnsi="Arial" w:cs="Arial"/>
          <w:spacing w:val="-1"/>
          <w:sz w:val="22"/>
          <w:szCs w:val="22"/>
        </w:rPr>
        <w:t>Y</w:t>
      </w:r>
      <w:r w:rsidRPr="004B7D7F">
        <w:rPr>
          <w:rFonts w:ascii="Arial" w:eastAsia="Arial" w:hAnsi="Arial" w:cs="Arial"/>
          <w:sz w:val="22"/>
          <w:szCs w:val="22"/>
        </w:rPr>
        <w:t>es</w:t>
      </w:r>
      <w:r w:rsidRPr="004B7D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z w:val="22"/>
          <w:szCs w:val="22"/>
        </w:rPr>
        <w:t>/</w:t>
      </w:r>
      <w:r w:rsidRPr="004B7D7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4B7D7F">
        <w:rPr>
          <w:rFonts w:ascii="Arial" w:eastAsia="Arial" w:hAnsi="Arial" w:cs="Arial"/>
          <w:spacing w:val="2"/>
          <w:sz w:val="22"/>
          <w:szCs w:val="22"/>
        </w:rPr>
        <w:t>N</w:t>
      </w:r>
      <w:r w:rsidRPr="004B7D7F">
        <w:rPr>
          <w:rFonts w:ascii="Arial" w:eastAsia="Arial" w:hAnsi="Arial" w:cs="Arial"/>
          <w:sz w:val="22"/>
          <w:szCs w:val="22"/>
        </w:rPr>
        <w:t>o</w:t>
      </w:r>
    </w:p>
    <w:p w14:paraId="02F0981E" w14:textId="77777777" w:rsidR="00F975DD" w:rsidRDefault="00F975DD" w:rsidP="00D80F10">
      <w:pPr>
        <w:rPr>
          <w:rFonts w:ascii="Arial" w:eastAsia="Arial" w:hAnsi="Arial" w:cs="Arial"/>
          <w:sz w:val="22"/>
          <w:szCs w:val="22"/>
        </w:rPr>
      </w:pPr>
    </w:p>
    <w:p w14:paraId="6351597C" w14:textId="6B092435" w:rsidR="00F975DD" w:rsidRDefault="002C7C41" w:rsidP="00D80F1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2DEC2A" wp14:editId="476E89D8">
                <wp:simplePos x="0" y="0"/>
                <wp:positionH relativeFrom="column">
                  <wp:posOffset>2470150</wp:posOffset>
                </wp:positionH>
                <wp:positionV relativeFrom="paragraph">
                  <wp:posOffset>156209</wp:posOffset>
                </wp:positionV>
                <wp:extent cx="40100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10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4662D" id="Straight Connector 4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5pt,12.3pt" to="510.2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" strokecolor="black [3040]"/>
            </w:pict>
          </mc:Fallback>
        </mc:AlternateContent>
      </w:r>
      <w:r w:rsidR="00F975DD">
        <w:rPr>
          <w:rFonts w:ascii="Arial" w:eastAsia="Arial" w:hAnsi="Arial" w:cs="Arial"/>
          <w:sz w:val="22"/>
          <w:szCs w:val="22"/>
        </w:rPr>
        <w:t xml:space="preserve">If </w:t>
      </w:r>
      <w:proofErr w:type="gramStart"/>
      <w:r w:rsidR="00F975DD">
        <w:rPr>
          <w:rFonts w:ascii="Arial" w:eastAsia="Arial" w:hAnsi="Arial" w:cs="Arial"/>
          <w:sz w:val="22"/>
          <w:szCs w:val="22"/>
        </w:rPr>
        <w:t>Yes</w:t>
      </w:r>
      <w:proofErr w:type="gramEnd"/>
      <w:r w:rsidR="00F975DD">
        <w:rPr>
          <w:rFonts w:ascii="Arial" w:eastAsia="Arial" w:hAnsi="Arial" w:cs="Arial"/>
          <w:sz w:val="22"/>
          <w:szCs w:val="22"/>
        </w:rPr>
        <w:t>, please provide Breeder Number:</w:t>
      </w:r>
      <w:r w:rsidR="00F975DD" w:rsidRPr="00F975DD">
        <w:rPr>
          <w:rFonts w:ascii="Arial" w:eastAsia="Arial" w:hAnsi="Arial" w:cs="Arial"/>
          <w:w w:val="99"/>
          <w:position w:val="-1"/>
          <w:sz w:val="22"/>
          <w:szCs w:val="22"/>
        </w:rPr>
        <w:t xml:space="preserve"> </w:t>
      </w:r>
    </w:p>
    <w:p w14:paraId="527BB25A" w14:textId="77777777" w:rsidR="00F975DD" w:rsidRDefault="00F975DD" w:rsidP="00D80F10">
      <w:pPr>
        <w:rPr>
          <w:rFonts w:ascii="Arial" w:eastAsia="Arial" w:hAnsi="Arial" w:cs="Arial"/>
          <w:b/>
          <w:position w:val="-1"/>
          <w:sz w:val="22"/>
          <w:szCs w:val="22"/>
        </w:rPr>
      </w:pPr>
    </w:p>
    <w:p w14:paraId="7BD45165" w14:textId="63085A43" w:rsidR="00A24F35" w:rsidRPr="00D80F10" w:rsidRDefault="0056216A" w:rsidP="00D80F10">
      <w:pPr>
        <w:rPr>
          <w:rFonts w:ascii="Arial" w:eastAsia="Arial" w:hAnsi="Arial" w:cs="Arial"/>
          <w:sz w:val="22"/>
          <w:szCs w:val="22"/>
        </w:rPr>
      </w:pPr>
      <w:r w:rsidRPr="004B7D7F">
        <w:rPr>
          <w:rFonts w:ascii="Arial" w:eastAsia="Arial" w:hAnsi="Arial" w:cs="Arial"/>
          <w:b/>
          <w:position w:val="-1"/>
          <w:sz w:val="22"/>
          <w:szCs w:val="22"/>
        </w:rPr>
        <w:t>CATS -</w:t>
      </w:r>
      <w:r w:rsidRPr="004B7D7F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Det</w:t>
      </w:r>
      <w:r w:rsidR="00A24F35" w:rsidRPr="004B7D7F">
        <w:rPr>
          <w:rFonts w:ascii="Arial" w:eastAsia="Arial" w:hAnsi="Arial" w:cs="Arial"/>
          <w:spacing w:val="1"/>
          <w:position w:val="-1"/>
          <w:sz w:val="22"/>
          <w:szCs w:val="22"/>
        </w:rPr>
        <w:t>a</w:t>
      </w:r>
      <w:r w:rsidR="00A24F35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>il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s</w:t>
      </w:r>
      <w:r w:rsidR="00A24F35" w:rsidRPr="004B7D7F">
        <w:rPr>
          <w:rFonts w:ascii="Arial" w:eastAsia="Arial" w:hAnsi="Arial" w:cs="Arial"/>
          <w:spacing w:val="-5"/>
          <w:position w:val="-1"/>
          <w:sz w:val="22"/>
          <w:szCs w:val="22"/>
        </w:rPr>
        <w:t xml:space="preserve"> 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of</w:t>
      </w:r>
      <w:r w:rsidR="00A24F35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e</w:t>
      </w:r>
      <w:r w:rsidR="00A24F35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="00A24F35" w:rsidRPr="004B7D7F">
        <w:rPr>
          <w:rFonts w:ascii="Arial" w:eastAsia="Arial" w:hAnsi="Arial" w:cs="Arial"/>
          <w:spacing w:val="1"/>
          <w:position w:val="-1"/>
          <w:sz w:val="22"/>
          <w:szCs w:val="22"/>
        </w:rPr>
        <w:t>c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h</w:t>
      </w:r>
      <w:r w:rsidR="00A24F35" w:rsidRPr="004B7D7F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cat</w:t>
      </w:r>
      <w:r w:rsidR="00C717E3" w:rsidRPr="004B7D7F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591459" w:rsidRPr="004B7D7F">
        <w:rPr>
          <w:rFonts w:ascii="Arial" w:eastAsia="Arial" w:hAnsi="Arial" w:cs="Arial"/>
          <w:position w:val="-1"/>
          <w:sz w:val="22"/>
          <w:szCs w:val="22"/>
        </w:rPr>
        <w:t xml:space="preserve">to 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be</w:t>
      </w:r>
      <w:r w:rsidR="00A24F35" w:rsidRPr="004B7D7F">
        <w:rPr>
          <w:rFonts w:ascii="Arial" w:eastAsia="Arial" w:hAnsi="Arial" w:cs="Arial"/>
          <w:spacing w:val="-3"/>
          <w:position w:val="-1"/>
          <w:sz w:val="22"/>
          <w:szCs w:val="22"/>
        </w:rPr>
        <w:t xml:space="preserve"> </w:t>
      </w:r>
      <w:r w:rsidR="00A24F35" w:rsidRPr="004B7D7F">
        <w:rPr>
          <w:rFonts w:ascii="Arial" w:eastAsia="Arial" w:hAnsi="Arial" w:cs="Arial"/>
          <w:spacing w:val="3"/>
          <w:position w:val="-1"/>
          <w:sz w:val="22"/>
          <w:szCs w:val="22"/>
        </w:rPr>
        <w:t>k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e</w:t>
      </w:r>
      <w:r w:rsidR="00A24F35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t</w:t>
      </w:r>
      <w:r w:rsidR="00A24F35" w:rsidRPr="004B7D7F"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 w:rsidR="00A24F35" w:rsidRPr="004B7D7F">
        <w:rPr>
          <w:rFonts w:ascii="Arial" w:eastAsia="Arial" w:hAnsi="Arial" w:cs="Arial"/>
          <w:spacing w:val="1"/>
          <w:position w:val="-1"/>
          <w:sz w:val="22"/>
          <w:szCs w:val="22"/>
        </w:rPr>
        <w:t>o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n</w:t>
      </w:r>
      <w:r w:rsidR="00A24F35" w:rsidRPr="004B7D7F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="00A24F35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 w:rsidR="00A24F35" w:rsidRPr="004B7D7F">
        <w:rPr>
          <w:rFonts w:ascii="Arial" w:eastAsia="Arial" w:hAnsi="Arial" w:cs="Arial"/>
          <w:spacing w:val="2"/>
          <w:position w:val="-1"/>
          <w:sz w:val="22"/>
          <w:szCs w:val="22"/>
        </w:rPr>
        <w:t>h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e</w:t>
      </w:r>
      <w:r w:rsidR="00A24F35" w:rsidRPr="004B7D7F">
        <w:rPr>
          <w:rFonts w:ascii="Arial" w:eastAsia="Arial" w:hAnsi="Arial" w:cs="Arial"/>
          <w:spacing w:val="-3"/>
          <w:position w:val="-1"/>
          <w:sz w:val="22"/>
          <w:szCs w:val="22"/>
        </w:rPr>
        <w:t xml:space="preserve"> </w:t>
      </w:r>
      <w:r w:rsidR="00A24F35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>p</w:t>
      </w:r>
      <w:r w:rsidR="00A24F35" w:rsidRPr="004B7D7F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e</w:t>
      </w:r>
      <w:r w:rsidR="00A24F35" w:rsidRPr="004B7D7F">
        <w:rPr>
          <w:rFonts w:ascii="Arial" w:eastAsia="Arial" w:hAnsi="Arial" w:cs="Arial"/>
          <w:spacing w:val="4"/>
          <w:position w:val="-1"/>
          <w:sz w:val="22"/>
          <w:szCs w:val="22"/>
        </w:rPr>
        <w:t>m</w:t>
      </w:r>
      <w:r w:rsidR="00A24F35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A24F35" w:rsidRPr="004B7D7F">
        <w:rPr>
          <w:rFonts w:ascii="Arial" w:eastAsia="Arial" w:hAnsi="Arial" w:cs="Arial"/>
          <w:spacing w:val="1"/>
          <w:position w:val="-1"/>
          <w:sz w:val="22"/>
          <w:szCs w:val="22"/>
        </w:rPr>
        <w:t>s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e</w:t>
      </w:r>
      <w:r w:rsidR="00A24F35" w:rsidRPr="004B7D7F">
        <w:rPr>
          <w:rFonts w:ascii="Arial" w:eastAsia="Arial" w:hAnsi="Arial" w:cs="Arial"/>
          <w:spacing w:val="1"/>
          <w:position w:val="-1"/>
          <w:sz w:val="22"/>
          <w:szCs w:val="22"/>
        </w:rPr>
        <w:t>s</w:t>
      </w:r>
      <w:r w:rsidR="00A24F35" w:rsidRPr="004B7D7F">
        <w:rPr>
          <w:rFonts w:ascii="Arial" w:eastAsia="Arial" w:hAnsi="Arial" w:cs="Arial"/>
          <w:position w:val="-1"/>
          <w:sz w:val="22"/>
          <w:szCs w:val="22"/>
        </w:rPr>
        <w:t>:</w:t>
      </w:r>
    </w:p>
    <w:p w14:paraId="1B439597" w14:textId="77777777" w:rsidR="00A24F35" w:rsidRPr="004B7D7F" w:rsidRDefault="00A24F35" w:rsidP="00A24F35">
      <w:pPr>
        <w:spacing w:before="34" w:line="220" w:lineRule="exact"/>
        <w:ind w:left="128"/>
        <w:rPr>
          <w:rFonts w:ascii="Arial" w:eastAsia="Arial" w:hAnsi="Arial" w:cs="Arial"/>
          <w:sz w:val="22"/>
          <w:szCs w:val="22"/>
        </w:rPr>
      </w:pPr>
    </w:p>
    <w:tbl>
      <w:tblPr>
        <w:tblW w:w="10347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843"/>
        <w:gridCol w:w="1842"/>
        <w:gridCol w:w="2694"/>
        <w:gridCol w:w="1134"/>
        <w:gridCol w:w="849"/>
      </w:tblGrid>
      <w:tr w:rsidR="00A24F35" w:rsidRPr="004B7D7F" w14:paraId="4B78CAE4" w14:textId="77777777" w:rsidTr="00F87658">
        <w:trPr>
          <w:trHeight w:val="397"/>
        </w:trPr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0ACE8C1D" w14:textId="7E7082D2" w:rsidR="00A24F35" w:rsidRPr="004B7D7F" w:rsidRDefault="001C6370" w:rsidP="00422516">
            <w:pPr>
              <w:spacing w:line="220" w:lineRule="exact"/>
              <w:ind w:left="153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 xml:space="preserve">Registration Number 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0E1E83D" w14:textId="77777777" w:rsidR="00A24F35" w:rsidRPr="004B7D7F" w:rsidRDefault="00A24F35" w:rsidP="00422516">
            <w:pPr>
              <w:spacing w:line="220" w:lineRule="exact"/>
              <w:ind w:left="141" w:right="519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Name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65972C5F" w14:textId="6C34E1EB" w:rsidR="00A24F35" w:rsidRPr="004B7D7F" w:rsidRDefault="001C6370" w:rsidP="00422516">
            <w:pPr>
              <w:spacing w:line="220" w:lineRule="exact"/>
              <w:ind w:left="14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Breed</w:t>
            </w:r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738E2BE6" w14:textId="77777777" w:rsidR="00A24F35" w:rsidRPr="004B7D7F" w:rsidRDefault="00A24F35" w:rsidP="00422516">
            <w:pPr>
              <w:spacing w:line="220" w:lineRule="exact"/>
              <w:ind w:left="139" w:right="688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pacing w:val="-1"/>
                <w:w w:val="99"/>
                <w:sz w:val="22"/>
                <w:szCs w:val="22"/>
              </w:rPr>
              <w:t>Microchip number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0370C45" w14:textId="77777777" w:rsidR="00A24F35" w:rsidRPr="004B7D7F" w:rsidRDefault="00A24F35" w:rsidP="00422516">
            <w:pPr>
              <w:spacing w:line="220" w:lineRule="exact"/>
              <w:ind w:left="139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4B7D7F">
              <w:rPr>
                <w:rFonts w:ascii="Arial" w:eastAsia="Arial" w:hAnsi="Arial" w:cs="Arial"/>
                <w:sz w:val="22"/>
                <w:szCs w:val="22"/>
              </w:rPr>
              <w:t>Desexed  Y</w:t>
            </w:r>
            <w:proofErr w:type="gramEnd"/>
            <w:r w:rsidRPr="004B7D7F">
              <w:rPr>
                <w:rFonts w:ascii="Arial" w:eastAsia="Arial" w:hAnsi="Arial" w:cs="Arial"/>
                <w:sz w:val="22"/>
                <w:szCs w:val="22"/>
              </w:rPr>
              <w:t xml:space="preserve"> / N 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4ADE7454" w14:textId="77777777" w:rsidR="00A24F35" w:rsidRPr="004B7D7F" w:rsidRDefault="00A24F35" w:rsidP="00422516">
            <w:pPr>
              <w:spacing w:line="220" w:lineRule="exact"/>
              <w:ind w:left="146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Sex</w:t>
            </w:r>
          </w:p>
          <w:p w14:paraId="53219C5F" w14:textId="77777777" w:rsidR="00A24F35" w:rsidRPr="004B7D7F" w:rsidRDefault="00A24F35" w:rsidP="00422516">
            <w:pPr>
              <w:spacing w:line="220" w:lineRule="exact"/>
              <w:ind w:left="146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M / F</w:t>
            </w:r>
          </w:p>
        </w:tc>
      </w:tr>
      <w:tr w:rsidR="00A24F35" w:rsidRPr="004B7D7F" w14:paraId="596DBD64" w14:textId="77777777" w:rsidTr="00F87658">
        <w:trPr>
          <w:trHeight w:val="397"/>
        </w:trPr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0C799F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A2BF13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890E8D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FFF81D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DE2F8E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D304D9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F35" w:rsidRPr="004B7D7F" w14:paraId="1ED81D3F" w14:textId="77777777" w:rsidTr="00F87658">
        <w:trPr>
          <w:trHeight w:val="397"/>
        </w:trPr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0786E2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CE78F9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03BF5F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D19453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3414E2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120F0D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F35" w:rsidRPr="004B7D7F" w14:paraId="2B3F7583" w14:textId="77777777" w:rsidTr="00F87658">
        <w:trPr>
          <w:trHeight w:val="397"/>
        </w:trPr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E6C437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025304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377C8C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B1D443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28DA2A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467690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F35" w:rsidRPr="004B7D7F" w14:paraId="1605F330" w14:textId="77777777" w:rsidTr="00F87658">
        <w:trPr>
          <w:trHeight w:val="397"/>
        </w:trPr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8BFE87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B05603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E08A2E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21DF6C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8534D6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48C04C" w14:textId="77777777" w:rsidR="00A24F35" w:rsidRPr="004B7D7F" w:rsidRDefault="00A24F35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1459" w:rsidRPr="004B7D7F" w14:paraId="059E081C" w14:textId="77777777" w:rsidTr="00F87658">
        <w:trPr>
          <w:trHeight w:val="397"/>
        </w:trPr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AF68FA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5B2028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ED5023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280BA1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53132E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139092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1459" w:rsidRPr="004B7D7F" w14:paraId="6F8147BD" w14:textId="77777777" w:rsidTr="00F87658">
        <w:trPr>
          <w:trHeight w:val="397"/>
        </w:trPr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113CCE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5664FB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6CC93A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7079F5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037536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B45DDA" w14:textId="77777777" w:rsidR="00591459" w:rsidRPr="004B7D7F" w:rsidRDefault="00591459" w:rsidP="004225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4F282A" w14:textId="77777777" w:rsidR="00A24F35" w:rsidRPr="004B7D7F" w:rsidRDefault="00A24F35" w:rsidP="00A24F35">
      <w:pPr>
        <w:spacing w:before="10" w:line="120" w:lineRule="exact"/>
        <w:rPr>
          <w:rFonts w:ascii="Arial" w:hAnsi="Arial" w:cs="Arial"/>
          <w:sz w:val="22"/>
          <w:szCs w:val="22"/>
        </w:rPr>
      </w:pPr>
    </w:p>
    <w:p w14:paraId="25B7121A" w14:textId="4982C3FF" w:rsidR="002C7C41" w:rsidRPr="002C7C41" w:rsidRDefault="00A24F35" w:rsidP="0056216A">
      <w:pPr>
        <w:rPr>
          <w:rFonts w:ascii="Arial" w:eastAsia="Arial" w:hAnsi="Arial" w:cs="Arial"/>
          <w:w w:val="99"/>
          <w:position w:val="-1"/>
          <w:sz w:val="22"/>
          <w:szCs w:val="22"/>
        </w:rPr>
      </w:pPr>
      <w:r w:rsidRPr="004B7D7F">
        <w:rPr>
          <w:rFonts w:ascii="Arial" w:eastAsia="Arial" w:hAnsi="Arial" w:cs="Arial"/>
          <w:w w:val="99"/>
          <w:position w:val="-1"/>
          <w:sz w:val="22"/>
          <w:szCs w:val="22"/>
        </w:rPr>
        <w:t xml:space="preserve">Do you intend to breed </w:t>
      </w:r>
      <w:proofErr w:type="gramStart"/>
      <w:r w:rsidRPr="004B7D7F">
        <w:rPr>
          <w:rFonts w:ascii="Arial" w:eastAsia="Arial" w:hAnsi="Arial" w:cs="Arial"/>
          <w:w w:val="99"/>
          <w:position w:val="-1"/>
          <w:sz w:val="22"/>
          <w:szCs w:val="22"/>
        </w:rPr>
        <w:t>the cats</w:t>
      </w:r>
      <w:proofErr w:type="gramEnd"/>
      <w:r w:rsidRPr="004B7D7F">
        <w:rPr>
          <w:rFonts w:ascii="Arial" w:eastAsia="Arial" w:hAnsi="Arial" w:cs="Arial"/>
          <w:w w:val="99"/>
          <w:position w:val="-1"/>
          <w:sz w:val="22"/>
          <w:szCs w:val="22"/>
        </w:rPr>
        <w:t>?</w:t>
      </w:r>
      <w:r w:rsidRPr="004B7D7F">
        <w:rPr>
          <w:rFonts w:ascii="Arial" w:eastAsia="Arial" w:hAnsi="Arial" w:cs="Arial"/>
          <w:w w:val="99"/>
          <w:position w:val="-1"/>
          <w:sz w:val="22"/>
          <w:szCs w:val="22"/>
        </w:rPr>
        <w:tab/>
        <w:t>Yes / No</w:t>
      </w:r>
      <w:r w:rsidR="002C7C41">
        <w:rPr>
          <w:rFonts w:ascii="Arial" w:eastAsia="Arial" w:hAnsi="Arial" w:cs="Arial"/>
          <w:w w:val="99"/>
          <w:position w:val="-1"/>
          <w:sz w:val="22"/>
          <w:szCs w:val="22"/>
        </w:rPr>
        <w:tab/>
        <w:t xml:space="preserve">    If Yes, </w:t>
      </w:r>
      <w:proofErr w:type="gramStart"/>
      <w:r w:rsidR="002C7C41">
        <w:rPr>
          <w:rFonts w:ascii="Arial" w:eastAsia="Arial" w:hAnsi="Arial" w:cs="Arial"/>
          <w:w w:val="99"/>
          <w:position w:val="-1"/>
          <w:sz w:val="22"/>
          <w:szCs w:val="22"/>
        </w:rPr>
        <w:t>Please</w:t>
      </w:r>
      <w:proofErr w:type="gramEnd"/>
      <w:r w:rsidR="002C7C41">
        <w:rPr>
          <w:rFonts w:ascii="Arial" w:eastAsia="Arial" w:hAnsi="Arial" w:cs="Arial"/>
          <w:w w:val="99"/>
          <w:position w:val="-1"/>
          <w:sz w:val="22"/>
          <w:szCs w:val="22"/>
        </w:rPr>
        <w:t xml:space="preserve"> provide Breeders No.</w:t>
      </w:r>
      <w:proofErr w:type="gramStart"/>
      <w:r w:rsidR="002C7C41">
        <w:rPr>
          <w:rFonts w:ascii="Arial" w:eastAsia="Arial" w:hAnsi="Arial" w:cs="Arial"/>
          <w:w w:val="99"/>
          <w:position w:val="-1"/>
          <w:sz w:val="22"/>
          <w:szCs w:val="22"/>
        </w:rPr>
        <w:t xml:space="preserve"> :…</w:t>
      </w:r>
      <w:proofErr w:type="gramEnd"/>
      <w:r w:rsidR="002C7C41">
        <w:rPr>
          <w:rFonts w:ascii="Arial" w:eastAsia="Arial" w:hAnsi="Arial" w:cs="Arial"/>
          <w:w w:val="99"/>
          <w:position w:val="-1"/>
          <w:sz w:val="22"/>
          <w:szCs w:val="22"/>
        </w:rPr>
        <w:t>……………………</w:t>
      </w:r>
    </w:p>
    <w:p w14:paraId="5D15697C" w14:textId="77777777" w:rsidR="00A24F35" w:rsidRPr="004B7D7F" w:rsidRDefault="00A24F35" w:rsidP="00A24F35">
      <w:pPr>
        <w:rPr>
          <w:rFonts w:ascii="Arial" w:eastAsia="Arial" w:hAnsi="Arial" w:cs="Arial"/>
          <w:sz w:val="22"/>
          <w:szCs w:val="22"/>
        </w:rPr>
      </w:pPr>
    </w:p>
    <w:p w14:paraId="0DC2E0A4" w14:textId="0F916AD9" w:rsidR="00597E70" w:rsidRPr="004B7D7F" w:rsidRDefault="00597E70" w:rsidP="0056216A">
      <w:pPr>
        <w:tabs>
          <w:tab w:val="left" w:leader="dot" w:pos="10206"/>
        </w:tabs>
        <w:spacing w:line="220" w:lineRule="exact"/>
        <w:rPr>
          <w:rFonts w:ascii="Arial" w:eastAsia="Arial" w:hAnsi="Arial" w:cs="Arial"/>
          <w:spacing w:val="6"/>
          <w:sz w:val="22"/>
          <w:szCs w:val="22"/>
        </w:rPr>
      </w:pPr>
      <w:r w:rsidRPr="004B7D7F">
        <w:rPr>
          <w:rFonts w:ascii="Arial" w:eastAsia="Arial" w:hAnsi="Arial" w:cs="Arial"/>
          <w:spacing w:val="6"/>
          <w:sz w:val="22"/>
          <w:szCs w:val="22"/>
        </w:rPr>
        <w:t xml:space="preserve">Have there been complaints with regards to the animals </w:t>
      </w:r>
      <w:r w:rsidR="0056216A" w:rsidRPr="004B7D7F">
        <w:rPr>
          <w:rFonts w:ascii="Arial" w:eastAsia="Arial" w:hAnsi="Arial" w:cs="Arial"/>
          <w:spacing w:val="6"/>
          <w:sz w:val="22"/>
          <w:szCs w:val="22"/>
        </w:rPr>
        <w:t xml:space="preserve">mention </w:t>
      </w:r>
      <w:proofErr w:type="gramStart"/>
      <w:r w:rsidRPr="004B7D7F">
        <w:rPr>
          <w:rFonts w:ascii="Arial" w:eastAsia="Arial" w:hAnsi="Arial" w:cs="Arial"/>
          <w:spacing w:val="6"/>
          <w:sz w:val="22"/>
          <w:szCs w:val="22"/>
        </w:rPr>
        <w:t>on</w:t>
      </w:r>
      <w:proofErr w:type="gramEnd"/>
      <w:r w:rsidRPr="004B7D7F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="0056216A" w:rsidRPr="004B7D7F">
        <w:rPr>
          <w:rFonts w:ascii="Arial" w:eastAsia="Arial" w:hAnsi="Arial" w:cs="Arial"/>
          <w:spacing w:val="6"/>
          <w:sz w:val="22"/>
          <w:szCs w:val="22"/>
        </w:rPr>
        <w:t>this application</w:t>
      </w:r>
      <w:r w:rsidRPr="004B7D7F">
        <w:rPr>
          <w:rFonts w:ascii="Arial" w:eastAsia="Arial" w:hAnsi="Arial" w:cs="Arial"/>
          <w:spacing w:val="6"/>
          <w:sz w:val="22"/>
          <w:szCs w:val="22"/>
        </w:rPr>
        <w:t xml:space="preserve">?  </w:t>
      </w:r>
      <w:r w:rsidR="00C717E3" w:rsidRPr="004B7D7F">
        <w:rPr>
          <w:rFonts w:ascii="Arial" w:eastAsia="Arial" w:hAnsi="Arial" w:cs="Arial"/>
          <w:spacing w:val="6"/>
          <w:sz w:val="22"/>
          <w:szCs w:val="22"/>
        </w:rPr>
        <w:t>Yes / No</w:t>
      </w:r>
    </w:p>
    <w:p w14:paraId="5045D613" w14:textId="77777777" w:rsidR="00597E70" w:rsidRPr="004B7D7F" w:rsidRDefault="00597E70" w:rsidP="00597E70">
      <w:pPr>
        <w:tabs>
          <w:tab w:val="left" w:leader="dot" w:pos="10206"/>
        </w:tabs>
        <w:spacing w:line="220" w:lineRule="exact"/>
        <w:ind w:left="128"/>
        <w:rPr>
          <w:rFonts w:ascii="Arial" w:eastAsia="Arial" w:hAnsi="Arial" w:cs="Arial"/>
          <w:spacing w:val="6"/>
          <w:sz w:val="22"/>
          <w:szCs w:val="22"/>
        </w:rPr>
      </w:pPr>
    </w:p>
    <w:p w14:paraId="6444FDD7" w14:textId="36388565" w:rsidR="007F303C" w:rsidRPr="004B7D7F" w:rsidRDefault="00597E70" w:rsidP="002E58D5">
      <w:pPr>
        <w:tabs>
          <w:tab w:val="left" w:leader="dot" w:pos="10632"/>
        </w:tabs>
        <w:spacing w:line="220" w:lineRule="exact"/>
        <w:rPr>
          <w:rFonts w:ascii="Arial" w:eastAsia="Arial" w:hAnsi="Arial" w:cs="Arial"/>
          <w:spacing w:val="6"/>
          <w:sz w:val="22"/>
          <w:szCs w:val="22"/>
        </w:rPr>
      </w:pPr>
      <w:r w:rsidRPr="004B7D7F">
        <w:rPr>
          <w:rFonts w:ascii="Arial" w:eastAsia="Arial" w:hAnsi="Arial" w:cs="Arial"/>
          <w:spacing w:val="6"/>
          <w:sz w:val="22"/>
          <w:szCs w:val="22"/>
        </w:rPr>
        <w:t xml:space="preserve">If </w:t>
      </w:r>
      <w:r w:rsidR="007F51E1" w:rsidRPr="004B7D7F">
        <w:rPr>
          <w:rFonts w:ascii="Arial" w:eastAsia="Arial" w:hAnsi="Arial" w:cs="Arial"/>
          <w:spacing w:val="6"/>
          <w:sz w:val="22"/>
          <w:szCs w:val="22"/>
        </w:rPr>
        <w:t>yes</w:t>
      </w:r>
      <w:r w:rsidRPr="004B7D7F">
        <w:rPr>
          <w:rFonts w:ascii="Arial" w:eastAsia="Arial" w:hAnsi="Arial" w:cs="Arial"/>
          <w:spacing w:val="6"/>
          <w:sz w:val="22"/>
          <w:szCs w:val="22"/>
        </w:rPr>
        <w:t>, please provide details:</w:t>
      </w:r>
      <w:r w:rsidRPr="004B7D7F">
        <w:rPr>
          <w:rFonts w:ascii="Arial" w:eastAsia="Arial" w:hAnsi="Arial" w:cs="Arial"/>
          <w:spacing w:val="6"/>
          <w:sz w:val="22"/>
          <w:szCs w:val="22"/>
        </w:rPr>
        <w:tab/>
      </w:r>
    </w:p>
    <w:p w14:paraId="0236308E" w14:textId="73F17087" w:rsidR="00597E70" w:rsidRPr="004B7D7F" w:rsidRDefault="00597E70" w:rsidP="00597E70">
      <w:pPr>
        <w:tabs>
          <w:tab w:val="left" w:leader="dot" w:pos="10206"/>
        </w:tabs>
        <w:spacing w:line="220" w:lineRule="exact"/>
        <w:ind w:left="128"/>
        <w:rPr>
          <w:rFonts w:ascii="Arial" w:eastAsia="Arial" w:hAnsi="Arial" w:cs="Arial"/>
          <w:spacing w:val="6"/>
          <w:sz w:val="22"/>
          <w:szCs w:val="22"/>
        </w:rPr>
      </w:pPr>
    </w:p>
    <w:p w14:paraId="76CE8D21" w14:textId="203189E3" w:rsidR="00597E70" w:rsidRPr="004B7D7F" w:rsidRDefault="00597E70" w:rsidP="000C5FBD">
      <w:pPr>
        <w:tabs>
          <w:tab w:val="left" w:leader="dot" w:pos="10632"/>
        </w:tabs>
        <w:spacing w:line="220" w:lineRule="exact"/>
        <w:rPr>
          <w:rFonts w:ascii="Arial" w:eastAsia="Arial" w:hAnsi="Arial" w:cs="Arial"/>
          <w:spacing w:val="6"/>
          <w:sz w:val="22"/>
          <w:szCs w:val="22"/>
        </w:rPr>
      </w:pPr>
      <w:r w:rsidRPr="004B7D7F">
        <w:rPr>
          <w:rFonts w:ascii="Arial" w:eastAsia="Arial" w:hAnsi="Arial" w:cs="Arial"/>
          <w:spacing w:val="6"/>
          <w:sz w:val="22"/>
          <w:szCs w:val="22"/>
        </w:rPr>
        <w:tab/>
      </w:r>
    </w:p>
    <w:p w14:paraId="56CFCFD4" w14:textId="77777777" w:rsidR="002E58D5" w:rsidRPr="004B7D7F" w:rsidRDefault="002E58D5" w:rsidP="00EE776B">
      <w:pPr>
        <w:tabs>
          <w:tab w:val="left" w:leader="dot" w:pos="10206"/>
        </w:tabs>
        <w:spacing w:line="220" w:lineRule="exact"/>
        <w:rPr>
          <w:rFonts w:ascii="Arial" w:eastAsia="Arial" w:hAnsi="Arial" w:cs="Arial"/>
          <w:spacing w:val="6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10627"/>
      </w:tblGrid>
      <w:tr w:rsidR="002E58D5" w:rsidRPr="004B7D7F" w14:paraId="17B32046" w14:textId="77777777" w:rsidTr="0092451C">
        <w:trPr>
          <w:trHeight w:val="397"/>
        </w:trPr>
        <w:tc>
          <w:tcPr>
            <w:tcW w:w="10627" w:type="dxa"/>
            <w:shd w:val="clear" w:color="auto" w:fill="D9D9D9" w:themeFill="background1" w:themeFillShade="D9"/>
            <w:vAlign w:val="center"/>
          </w:tcPr>
          <w:p w14:paraId="0ADB3CAB" w14:textId="77777777" w:rsidR="002E58D5" w:rsidRPr="004B7D7F" w:rsidRDefault="002E58D5" w:rsidP="0092451C">
            <w:pPr>
              <w:spacing w:before="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b/>
                <w:sz w:val="22"/>
                <w:szCs w:val="22"/>
              </w:rPr>
              <w:t>Applicants Signature</w:t>
            </w:r>
          </w:p>
        </w:tc>
      </w:tr>
    </w:tbl>
    <w:p w14:paraId="7004F0D3" w14:textId="2559895B" w:rsidR="002E58D5" w:rsidRPr="004B7D7F" w:rsidRDefault="00DB485F" w:rsidP="003C7E42">
      <w:pPr>
        <w:tabs>
          <w:tab w:val="left" w:pos="10490"/>
        </w:tabs>
        <w:spacing w:line="220" w:lineRule="exact"/>
        <w:rPr>
          <w:rFonts w:ascii="Arial" w:eastAsia="Arial" w:hAnsi="Arial" w:cs="Arial"/>
          <w:w w:val="99"/>
          <w:position w:val="-1"/>
          <w:sz w:val="22"/>
          <w:szCs w:val="22"/>
        </w:rPr>
      </w:pPr>
      <w:r w:rsidRPr="004B7D7F">
        <w:rPr>
          <w:rFonts w:ascii="Arial" w:eastAsia="Arial" w:hAnsi="Arial" w:cs="Arial"/>
          <w:w w:val="99"/>
          <w:position w:val="-1"/>
          <w:sz w:val="22"/>
          <w:szCs w:val="22"/>
        </w:rPr>
        <w:t xml:space="preserve">Name: </w:t>
      </w:r>
      <w:r w:rsidR="0092451C" w:rsidRPr="004B7D7F">
        <w:rPr>
          <w:rFonts w:ascii="Arial" w:eastAsia="Arial" w:hAnsi="Arial" w:cs="Arial"/>
          <w:w w:val="99"/>
          <w:position w:val="-1"/>
          <w:sz w:val="22"/>
          <w:szCs w:val="22"/>
        </w:rPr>
        <w:t xml:space="preserve">………………………………………………………………… </w:t>
      </w:r>
      <w:r w:rsidR="002E58D5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>Sign</w:t>
      </w:r>
      <w:r w:rsidR="0092451C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>ed:</w:t>
      </w:r>
      <w:r w:rsidR="003C7E42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="0092451C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>………………………………………</w:t>
      </w:r>
      <w:r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>….</w:t>
      </w:r>
      <w:r w:rsidR="000C5FBD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ab/>
      </w:r>
      <w:r w:rsidR="002E58D5" w:rsidRPr="004B7D7F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</w:p>
    <w:p w14:paraId="2B110F90" w14:textId="77777777" w:rsidR="002E58D5" w:rsidRPr="004B7D7F" w:rsidRDefault="002E58D5" w:rsidP="00EE776B">
      <w:pPr>
        <w:tabs>
          <w:tab w:val="left" w:leader="dot" w:pos="10206"/>
        </w:tabs>
        <w:spacing w:line="220" w:lineRule="exact"/>
        <w:rPr>
          <w:rFonts w:ascii="Arial" w:eastAsia="Arial" w:hAnsi="Arial" w:cs="Arial"/>
          <w:spacing w:val="6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27"/>
      </w:tblGrid>
      <w:tr w:rsidR="0056216A" w:rsidRPr="004B7D7F" w14:paraId="0EB8C574" w14:textId="77777777" w:rsidTr="0092451C">
        <w:trPr>
          <w:trHeight w:val="397"/>
        </w:trPr>
        <w:tc>
          <w:tcPr>
            <w:tcW w:w="10627" w:type="dxa"/>
            <w:shd w:val="clear" w:color="auto" w:fill="D9D9D9" w:themeFill="background1" w:themeFillShade="D9"/>
            <w:vAlign w:val="center"/>
          </w:tcPr>
          <w:p w14:paraId="1D16CCBA" w14:textId="42A64E27" w:rsidR="0056216A" w:rsidRPr="004B7D7F" w:rsidRDefault="0056216A" w:rsidP="0056216A">
            <w:pPr>
              <w:tabs>
                <w:tab w:val="left" w:leader="dot" w:pos="10206"/>
              </w:tabs>
              <w:spacing w:line="220" w:lineRule="exact"/>
              <w:rPr>
                <w:rFonts w:ascii="Arial" w:eastAsia="Arial" w:hAnsi="Arial" w:cs="Arial"/>
                <w:b/>
                <w:spacing w:val="6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b/>
                <w:spacing w:val="6"/>
                <w:sz w:val="22"/>
                <w:szCs w:val="22"/>
              </w:rPr>
              <w:t>Permit Fees</w:t>
            </w:r>
          </w:p>
        </w:tc>
      </w:tr>
    </w:tbl>
    <w:p w14:paraId="5B6567D7" w14:textId="77777777" w:rsidR="004B7D7F" w:rsidRDefault="004B7D7F" w:rsidP="00EE776B">
      <w:pPr>
        <w:tabs>
          <w:tab w:val="left" w:leader="dot" w:pos="10206"/>
        </w:tabs>
        <w:spacing w:line="220" w:lineRule="exact"/>
        <w:rPr>
          <w:rFonts w:ascii="Arial" w:eastAsia="Arial" w:hAnsi="Arial" w:cs="Arial"/>
          <w:spacing w:val="6"/>
          <w:sz w:val="22"/>
          <w:szCs w:val="22"/>
        </w:rPr>
      </w:pPr>
    </w:p>
    <w:p w14:paraId="1C2885AF" w14:textId="01CE1E19" w:rsidR="00F72AA6" w:rsidRPr="004B7D7F" w:rsidRDefault="0056216A" w:rsidP="00EE776B">
      <w:pPr>
        <w:tabs>
          <w:tab w:val="left" w:leader="dot" w:pos="10206"/>
        </w:tabs>
        <w:spacing w:line="220" w:lineRule="exact"/>
        <w:rPr>
          <w:rFonts w:ascii="Arial" w:eastAsia="Arial" w:hAnsi="Arial" w:cs="Arial"/>
          <w:spacing w:val="6"/>
          <w:sz w:val="22"/>
          <w:szCs w:val="22"/>
        </w:rPr>
      </w:pPr>
      <w:r w:rsidRPr="004B7D7F">
        <w:rPr>
          <w:rFonts w:ascii="Arial" w:eastAsia="Arial" w:hAnsi="Arial" w:cs="Arial"/>
          <w:spacing w:val="6"/>
          <w:sz w:val="22"/>
          <w:szCs w:val="22"/>
        </w:rPr>
        <w:t>Please note:</w:t>
      </w:r>
    </w:p>
    <w:p w14:paraId="32715D9E" w14:textId="5F618CBE" w:rsidR="00F72AA6" w:rsidRPr="004B7D7F" w:rsidRDefault="0056216A" w:rsidP="00EE776B">
      <w:pPr>
        <w:pStyle w:val="ListParagraph"/>
        <w:numPr>
          <w:ilvl w:val="0"/>
          <w:numId w:val="3"/>
        </w:numPr>
        <w:tabs>
          <w:tab w:val="left" w:leader="dot" w:pos="10206"/>
        </w:tabs>
        <w:spacing w:line="220" w:lineRule="exact"/>
        <w:rPr>
          <w:rFonts w:ascii="Arial" w:eastAsia="Arial" w:hAnsi="Arial" w:cs="Arial"/>
          <w:spacing w:val="6"/>
          <w:sz w:val="22"/>
          <w:szCs w:val="22"/>
        </w:rPr>
      </w:pPr>
      <w:r w:rsidRPr="004B7D7F">
        <w:rPr>
          <w:rFonts w:ascii="Arial" w:eastAsia="Arial" w:hAnsi="Arial" w:cs="Arial"/>
          <w:spacing w:val="6"/>
          <w:sz w:val="22"/>
          <w:szCs w:val="22"/>
        </w:rPr>
        <w:t>Paym</w:t>
      </w:r>
      <w:r w:rsidR="00F72AA6" w:rsidRPr="004B7D7F">
        <w:rPr>
          <w:rFonts w:ascii="Arial" w:eastAsia="Arial" w:hAnsi="Arial" w:cs="Arial"/>
          <w:spacing w:val="6"/>
          <w:sz w:val="22"/>
          <w:szCs w:val="22"/>
        </w:rPr>
        <w:t>ent must be made at the time of application lodgment.</w:t>
      </w:r>
    </w:p>
    <w:p w14:paraId="01A4F675" w14:textId="77777777" w:rsidR="000D4887" w:rsidRDefault="00F72AA6" w:rsidP="00EE776B">
      <w:pPr>
        <w:pStyle w:val="ListParagraph"/>
        <w:numPr>
          <w:ilvl w:val="0"/>
          <w:numId w:val="3"/>
        </w:numPr>
        <w:tabs>
          <w:tab w:val="left" w:leader="dot" w:pos="10206"/>
        </w:tabs>
        <w:spacing w:line="220" w:lineRule="exact"/>
        <w:rPr>
          <w:rFonts w:ascii="Arial" w:eastAsia="Arial" w:hAnsi="Arial" w:cs="Arial"/>
          <w:spacing w:val="6"/>
          <w:sz w:val="22"/>
          <w:szCs w:val="22"/>
        </w:rPr>
      </w:pPr>
      <w:r w:rsidRPr="004B7D7F">
        <w:rPr>
          <w:rFonts w:ascii="Arial" w:eastAsia="Arial" w:hAnsi="Arial" w:cs="Arial"/>
          <w:spacing w:val="6"/>
          <w:sz w:val="22"/>
          <w:szCs w:val="22"/>
        </w:rPr>
        <w:t>Fees are for permit application.</w:t>
      </w:r>
    </w:p>
    <w:p w14:paraId="3230CBA0" w14:textId="308F8DC5" w:rsidR="00F72AA6" w:rsidRDefault="000D4887" w:rsidP="00EE776B">
      <w:pPr>
        <w:pStyle w:val="ListParagraph"/>
        <w:numPr>
          <w:ilvl w:val="0"/>
          <w:numId w:val="3"/>
        </w:numPr>
        <w:tabs>
          <w:tab w:val="left" w:leader="dot" w:pos="10206"/>
        </w:tabs>
        <w:spacing w:line="220" w:lineRule="exact"/>
        <w:rPr>
          <w:rFonts w:ascii="Arial" w:eastAsia="Arial" w:hAnsi="Arial" w:cs="Arial"/>
          <w:spacing w:val="6"/>
          <w:sz w:val="22"/>
          <w:szCs w:val="22"/>
        </w:rPr>
      </w:pPr>
      <w:r w:rsidRPr="004B7D7F">
        <w:rPr>
          <w:rFonts w:ascii="Arial" w:eastAsia="Arial" w:hAnsi="Arial" w:cs="Arial"/>
          <w:spacing w:val="6"/>
          <w:sz w:val="22"/>
          <w:szCs w:val="22"/>
        </w:rPr>
        <w:t>No refunds will be given for unsuccessful applicants.</w:t>
      </w:r>
    </w:p>
    <w:tbl>
      <w:tblPr>
        <w:tblStyle w:val="TableGrid"/>
        <w:tblpPr w:leftFromText="180" w:rightFromText="180" w:vertAnchor="text" w:horzAnchor="margin" w:tblpXSpec="right" w:tblpY="279"/>
        <w:tblW w:w="10930" w:type="dxa"/>
        <w:tblLook w:val="04A0" w:firstRow="1" w:lastRow="0" w:firstColumn="1" w:lastColumn="0" w:noHBand="0" w:noVBand="1"/>
      </w:tblPr>
      <w:tblGrid>
        <w:gridCol w:w="3199"/>
        <w:gridCol w:w="2770"/>
        <w:gridCol w:w="1701"/>
        <w:gridCol w:w="3260"/>
      </w:tblGrid>
      <w:tr w:rsidR="00F51E35" w:rsidRPr="004B7D7F" w14:paraId="575160BE" w14:textId="77777777" w:rsidTr="005456F4">
        <w:trPr>
          <w:trHeight w:val="397"/>
        </w:trPr>
        <w:tc>
          <w:tcPr>
            <w:tcW w:w="10930" w:type="dxa"/>
            <w:gridSpan w:val="4"/>
            <w:shd w:val="clear" w:color="auto" w:fill="D9D9D9" w:themeFill="background1" w:themeFillShade="D9"/>
            <w:vAlign w:val="center"/>
          </w:tcPr>
          <w:p w14:paraId="7208D146" w14:textId="0D7EC18E" w:rsidR="00F51E35" w:rsidRPr="004B7D7F" w:rsidRDefault="00F51E35" w:rsidP="00F51E35">
            <w:pPr>
              <w:spacing w:before="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b/>
                <w:sz w:val="22"/>
                <w:szCs w:val="22"/>
              </w:rPr>
              <w:t xml:space="preserve">Office Use Only - Customer Service </w:t>
            </w:r>
            <w:r w:rsidR="000C6634" w:rsidRPr="004B7D7F">
              <w:rPr>
                <w:rFonts w:ascii="Arial" w:eastAsia="Arial" w:hAnsi="Arial" w:cs="Arial"/>
                <w:b/>
                <w:sz w:val="22"/>
                <w:szCs w:val="22"/>
              </w:rPr>
              <w:t>Officer -</w:t>
            </w:r>
            <w:r w:rsidRPr="004B7D7F">
              <w:rPr>
                <w:rFonts w:ascii="Arial" w:eastAsia="Arial" w:hAnsi="Arial" w:cs="Arial"/>
                <w:b/>
                <w:sz w:val="22"/>
                <w:szCs w:val="22"/>
              </w:rPr>
              <w:t xml:space="preserve"> copy of receipt to be attached to application</w:t>
            </w:r>
          </w:p>
        </w:tc>
      </w:tr>
      <w:tr w:rsidR="00F51E35" w:rsidRPr="004B7D7F" w14:paraId="4C0CFCB3" w14:textId="77777777" w:rsidTr="005456F4">
        <w:trPr>
          <w:trHeight w:val="397"/>
        </w:trPr>
        <w:tc>
          <w:tcPr>
            <w:tcW w:w="3199" w:type="dxa"/>
            <w:shd w:val="clear" w:color="auto" w:fill="auto"/>
            <w:vAlign w:val="center"/>
          </w:tcPr>
          <w:p w14:paraId="67F92BAB" w14:textId="77777777" w:rsidR="00F51E35" w:rsidRPr="004B7D7F" w:rsidRDefault="00F51E35" w:rsidP="00F51E35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Fee amount paid:</w:t>
            </w:r>
          </w:p>
        </w:tc>
        <w:tc>
          <w:tcPr>
            <w:tcW w:w="2770" w:type="dxa"/>
            <w:shd w:val="clear" w:color="auto" w:fill="auto"/>
            <w:vAlign w:val="center"/>
          </w:tcPr>
          <w:p w14:paraId="5D0D265F" w14:textId="257D4230" w:rsidR="00F51E35" w:rsidRPr="004B7D7F" w:rsidRDefault="00F51E35" w:rsidP="00F51E35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78720" behindDoc="1" locked="0" layoutInCell="1" allowOverlap="1" wp14:anchorId="081A6DC4" wp14:editId="78F1AFB9">
                  <wp:simplePos x="0" y="0"/>
                  <wp:positionH relativeFrom="column">
                    <wp:posOffset>2717800</wp:posOffset>
                  </wp:positionH>
                  <wp:positionV relativeFrom="paragraph">
                    <wp:posOffset>6153785</wp:posOffset>
                  </wp:positionV>
                  <wp:extent cx="247650" cy="238125"/>
                  <wp:effectExtent l="0" t="0" r="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B7D7F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77696" behindDoc="1" locked="0" layoutInCell="1" allowOverlap="1" wp14:anchorId="6AEF4866" wp14:editId="78B960C5">
                  <wp:simplePos x="0" y="0"/>
                  <wp:positionH relativeFrom="column">
                    <wp:posOffset>2717800</wp:posOffset>
                  </wp:positionH>
                  <wp:positionV relativeFrom="paragraph">
                    <wp:posOffset>6153785</wp:posOffset>
                  </wp:positionV>
                  <wp:extent cx="247650" cy="238125"/>
                  <wp:effectExtent l="0" t="0" r="0" b="952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85EFE3" w14:textId="77777777" w:rsidR="00F51E35" w:rsidRPr="004B7D7F" w:rsidRDefault="00F51E35" w:rsidP="00F51E35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 xml:space="preserve">Receipt #: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950CE74" w14:textId="77777777" w:rsidR="00F51E35" w:rsidRPr="004B7D7F" w:rsidRDefault="00F51E35" w:rsidP="00F51E35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1E35" w:rsidRPr="004B7D7F" w14:paraId="00D1B507" w14:textId="77777777" w:rsidTr="005456F4">
        <w:trPr>
          <w:trHeight w:val="397"/>
        </w:trPr>
        <w:tc>
          <w:tcPr>
            <w:tcW w:w="3199" w:type="dxa"/>
            <w:shd w:val="clear" w:color="auto" w:fill="auto"/>
            <w:vAlign w:val="center"/>
          </w:tcPr>
          <w:p w14:paraId="29474096" w14:textId="58E5E398" w:rsidR="00F51E35" w:rsidRPr="004B7D7F" w:rsidRDefault="00F51E35" w:rsidP="00F51E35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="007C6C7F">
              <w:rPr>
                <w:rFonts w:ascii="Arial" w:eastAsia="Arial" w:hAnsi="Arial" w:cs="Arial"/>
                <w:sz w:val="22"/>
                <w:szCs w:val="22"/>
              </w:rPr>
              <w:t>ustomer Experience Name:</w:t>
            </w:r>
          </w:p>
        </w:tc>
        <w:tc>
          <w:tcPr>
            <w:tcW w:w="2770" w:type="dxa"/>
            <w:shd w:val="clear" w:color="auto" w:fill="auto"/>
            <w:vAlign w:val="center"/>
          </w:tcPr>
          <w:p w14:paraId="2D858100" w14:textId="77777777" w:rsidR="00F51E35" w:rsidRPr="004B7D7F" w:rsidRDefault="00F51E35" w:rsidP="00F51E35">
            <w:pPr>
              <w:spacing w:before="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5B2B3EA" w14:textId="77777777" w:rsidR="00F51E35" w:rsidRPr="004B7D7F" w:rsidRDefault="00F51E35" w:rsidP="00F51E35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3AD0CD2" w14:textId="77777777" w:rsidR="00F51E35" w:rsidRPr="004B7D7F" w:rsidRDefault="00F51E35" w:rsidP="00F51E35">
            <w:pPr>
              <w:spacing w:before="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289620DA" w14:textId="30D2516E" w:rsidR="004B7D7F" w:rsidRPr="00F975DD" w:rsidRDefault="004B7D7F" w:rsidP="00F975DD">
      <w:pPr>
        <w:tabs>
          <w:tab w:val="left" w:leader="dot" w:pos="10206"/>
        </w:tabs>
        <w:spacing w:line="220" w:lineRule="exact"/>
        <w:rPr>
          <w:rFonts w:ascii="Arial" w:eastAsia="Arial" w:hAnsi="Arial" w:cs="Arial"/>
          <w:spacing w:val="6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1442"/>
        <w:tblW w:w="11000" w:type="dxa"/>
        <w:tblLook w:val="04A0" w:firstRow="1" w:lastRow="0" w:firstColumn="1" w:lastColumn="0" w:noHBand="0" w:noVBand="1"/>
      </w:tblPr>
      <w:tblGrid>
        <w:gridCol w:w="3266"/>
        <w:gridCol w:w="2683"/>
        <w:gridCol w:w="1843"/>
        <w:gridCol w:w="1144"/>
        <w:gridCol w:w="2064"/>
      </w:tblGrid>
      <w:tr w:rsidR="00F51E35" w:rsidRPr="004B7D7F" w14:paraId="463E7C07" w14:textId="77777777" w:rsidTr="005456F4">
        <w:trPr>
          <w:trHeight w:val="397"/>
        </w:trPr>
        <w:tc>
          <w:tcPr>
            <w:tcW w:w="11000" w:type="dxa"/>
            <w:gridSpan w:val="5"/>
            <w:shd w:val="clear" w:color="auto" w:fill="D9D9D9" w:themeFill="background1" w:themeFillShade="D9"/>
            <w:vAlign w:val="center"/>
          </w:tcPr>
          <w:p w14:paraId="7CE05C36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b/>
                <w:sz w:val="22"/>
                <w:szCs w:val="22"/>
              </w:rPr>
              <w:t>Office Use Only - Animal Management Officer</w:t>
            </w:r>
          </w:p>
        </w:tc>
      </w:tr>
      <w:tr w:rsidR="00F51E35" w:rsidRPr="004B7D7F" w14:paraId="21BDB382" w14:textId="77777777" w:rsidTr="005456F4">
        <w:trPr>
          <w:trHeight w:val="397"/>
        </w:trPr>
        <w:tc>
          <w:tcPr>
            <w:tcW w:w="3266" w:type="dxa"/>
            <w:vAlign w:val="center"/>
          </w:tcPr>
          <w:p w14:paraId="6628EE7C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AMO Responsible Officer:</w:t>
            </w:r>
          </w:p>
        </w:tc>
        <w:tc>
          <w:tcPr>
            <w:tcW w:w="7734" w:type="dxa"/>
            <w:gridSpan w:val="4"/>
          </w:tcPr>
          <w:p w14:paraId="4B51F1FF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1E35" w:rsidRPr="004B7D7F" w14:paraId="6F1ABA98" w14:textId="77777777" w:rsidTr="005456F4">
        <w:trPr>
          <w:trHeight w:val="397"/>
        </w:trPr>
        <w:tc>
          <w:tcPr>
            <w:tcW w:w="3266" w:type="dxa"/>
            <w:vAlign w:val="center"/>
          </w:tcPr>
          <w:p w14:paraId="059C3CF9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Record Number:</w:t>
            </w:r>
          </w:p>
        </w:tc>
        <w:tc>
          <w:tcPr>
            <w:tcW w:w="7734" w:type="dxa"/>
            <w:gridSpan w:val="4"/>
          </w:tcPr>
          <w:p w14:paraId="55DBDF84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1E35" w:rsidRPr="004B7D7F" w14:paraId="14D677D0" w14:textId="77777777" w:rsidTr="005456F4">
        <w:trPr>
          <w:trHeight w:val="397"/>
        </w:trPr>
        <w:tc>
          <w:tcPr>
            <w:tcW w:w="3266" w:type="dxa"/>
            <w:vAlign w:val="center"/>
          </w:tcPr>
          <w:p w14:paraId="6F754BC8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Inspection Undertaken:</w:t>
            </w:r>
          </w:p>
        </w:tc>
        <w:tc>
          <w:tcPr>
            <w:tcW w:w="4526" w:type="dxa"/>
            <w:gridSpan w:val="2"/>
            <w:vAlign w:val="center"/>
          </w:tcPr>
          <w:p w14:paraId="01E92D86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706F5455" wp14:editId="7A0326C7">
                  <wp:extent cx="628650" cy="3048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vAlign w:val="center"/>
          </w:tcPr>
          <w:p w14:paraId="69841683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Date:</w:t>
            </w:r>
          </w:p>
        </w:tc>
        <w:tc>
          <w:tcPr>
            <w:tcW w:w="2064" w:type="dxa"/>
            <w:vAlign w:val="center"/>
          </w:tcPr>
          <w:p w14:paraId="0B609F93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1E35" w:rsidRPr="004B7D7F" w14:paraId="12031893" w14:textId="77777777" w:rsidTr="005456F4">
        <w:trPr>
          <w:trHeight w:val="397"/>
        </w:trPr>
        <w:tc>
          <w:tcPr>
            <w:tcW w:w="3266" w:type="dxa"/>
            <w:vAlign w:val="center"/>
          </w:tcPr>
          <w:p w14:paraId="02BF1CE4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Permit Approved:</w:t>
            </w:r>
          </w:p>
        </w:tc>
        <w:tc>
          <w:tcPr>
            <w:tcW w:w="7734" w:type="dxa"/>
            <w:gridSpan w:val="4"/>
            <w:vAlign w:val="center"/>
          </w:tcPr>
          <w:p w14:paraId="78C3FE63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65F3A1B1" wp14:editId="4E8EF7D0">
                  <wp:extent cx="1295400" cy="3048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E35" w:rsidRPr="004B7D7F" w14:paraId="79D15323" w14:textId="77777777" w:rsidTr="005456F4">
        <w:trPr>
          <w:trHeight w:val="397"/>
        </w:trPr>
        <w:tc>
          <w:tcPr>
            <w:tcW w:w="3266" w:type="dxa"/>
            <w:vAlign w:val="center"/>
          </w:tcPr>
          <w:p w14:paraId="1BD28C82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Permit #:</w:t>
            </w:r>
          </w:p>
        </w:tc>
        <w:tc>
          <w:tcPr>
            <w:tcW w:w="7734" w:type="dxa"/>
            <w:gridSpan w:val="4"/>
            <w:vAlign w:val="center"/>
          </w:tcPr>
          <w:p w14:paraId="7765072D" w14:textId="77777777" w:rsidR="00F51E35" w:rsidRPr="004B7D7F" w:rsidRDefault="00F51E35" w:rsidP="005456F4">
            <w:pPr>
              <w:spacing w:before="2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F51E35" w:rsidRPr="004B7D7F" w14:paraId="02BB9436" w14:textId="77777777" w:rsidTr="005456F4">
        <w:trPr>
          <w:trHeight w:val="397"/>
        </w:trPr>
        <w:tc>
          <w:tcPr>
            <w:tcW w:w="3266" w:type="dxa"/>
            <w:vAlign w:val="center"/>
          </w:tcPr>
          <w:p w14:paraId="3AEA5F02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 xml:space="preserve">Permit sent to Applicant </w:t>
            </w:r>
          </w:p>
        </w:tc>
        <w:tc>
          <w:tcPr>
            <w:tcW w:w="2683" w:type="dxa"/>
            <w:vAlign w:val="center"/>
          </w:tcPr>
          <w:p w14:paraId="4C4B9E07" w14:textId="77777777" w:rsidR="00F51E35" w:rsidRPr="004B7D7F" w:rsidRDefault="00F51E35" w:rsidP="005456F4">
            <w:pPr>
              <w:spacing w:before="2"/>
              <w:rPr>
                <w:rFonts w:ascii="Arial" w:hAnsi="Arial" w:cs="Arial"/>
                <w:noProof/>
                <w:sz w:val="22"/>
                <w:szCs w:val="22"/>
              </w:rPr>
            </w:pPr>
            <w:r w:rsidRPr="004B7D7F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0687357E" wp14:editId="0C1BD474">
                  <wp:extent cx="1295400" cy="304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0BFA4544" w14:textId="0FABB05B" w:rsidR="00F51E35" w:rsidRPr="004B7D7F" w:rsidRDefault="00F51E35" w:rsidP="005456F4">
            <w:pPr>
              <w:spacing w:before="2"/>
              <w:rPr>
                <w:rFonts w:ascii="Arial" w:hAnsi="Arial" w:cs="Arial"/>
                <w:noProof/>
                <w:sz w:val="22"/>
                <w:szCs w:val="22"/>
              </w:rPr>
            </w:pPr>
            <w:r w:rsidRPr="004B7D7F">
              <w:rPr>
                <w:rFonts w:ascii="Arial" w:hAnsi="Arial" w:cs="Arial"/>
                <w:noProof/>
                <w:sz w:val="22"/>
                <w:szCs w:val="22"/>
              </w:rPr>
              <w:t>Record N</w:t>
            </w:r>
            <w:r w:rsidR="005456F4">
              <w:rPr>
                <w:rFonts w:ascii="Arial" w:hAnsi="Arial" w:cs="Arial"/>
                <w:noProof/>
                <w:sz w:val="22"/>
                <w:szCs w:val="22"/>
              </w:rPr>
              <w:t>o</w:t>
            </w:r>
            <w:r w:rsidRPr="004B7D7F">
              <w:rPr>
                <w:rFonts w:ascii="Arial" w:hAnsi="Arial" w:cs="Arial"/>
                <w:noProof/>
                <w:sz w:val="22"/>
                <w:szCs w:val="22"/>
              </w:rPr>
              <w:t>:</w:t>
            </w:r>
          </w:p>
        </w:tc>
        <w:tc>
          <w:tcPr>
            <w:tcW w:w="3208" w:type="dxa"/>
            <w:gridSpan w:val="2"/>
            <w:vAlign w:val="center"/>
          </w:tcPr>
          <w:p w14:paraId="1B400990" w14:textId="77777777" w:rsidR="00F51E35" w:rsidRPr="004B7D7F" w:rsidRDefault="00F51E35" w:rsidP="005456F4">
            <w:pPr>
              <w:spacing w:before="2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F51E35" w:rsidRPr="004B7D7F" w14:paraId="32D5E6B3" w14:textId="77777777" w:rsidTr="005456F4">
        <w:trPr>
          <w:trHeight w:val="397"/>
        </w:trPr>
        <w:tc>
          <w:tcPr>
            <w:tcW w:w="3266" w:type="dxa"/>
            <w:vAlign w:val="center"/>
          </w:tcPr>
          <w:p w14:paraId="71318640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AMO Name:</w:t>
            </w:r>
          </w:p>
        </w:tc>
        <w:tc>
          <w:tcPr>
            <w:tcW w:w="7734" w:type="dxa"/>
            <w:gridSpan w:val="4"/>
            <w:vAlign w:val="center"/>
          </w:tcPr>
          <w:p w14:paraId="13F82CA8" w14:textId="77777777" w:rsidR="00F51E35" w:rsidRPr="004B7D7F" w:rsidRDefault="00F51E35" w:rsidP="005456F4">
            <w:pPr>
              <w:spacing w:before="2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F51E35" w:rsidRPr="004B7D7F" w14:paraId="53F81CA2" w14:textId="77777777" w:rsidTr="005456F4">
        <w:trPr>
          <w:trHeight w:val="397"/>
        </w:trPr>
        <w:tc>
          <w:tcPr>
            <w:tcW w:w="3266" w:type="dxa"/>
            <w:vAlign w:val="center"/>
          </w:tcPr>
          <w:p w14:paraId="5300274F" w14:textId="77777777" w:rsidR="00F51E35" w:rsidRPr="004B7D7F" w:rsidRDefault="00F51E35" w:rsidP="005456F4">
            <w:pPr>
              <w:spacing w:before="2"/>
              <w:rPr>
                <w:rFonts w:ascii="Arial" w:eastAsia="Arial" w:hAnsi="Arial" w:cs="Arial"/>
                <w:sz w:val="22"/>
                <w:szCs w:val="22"/>
              </w:rPr>
            </w:pPr>
            <w:r w:rsidRPr="004B7D7F">
              <w:rPr>
                <w:rFonts w:ascii="Arial" w:eastAsia="Arial" w:hAnsi="Arial" w:cs="Arial"/>
                <w:sz w:val="22"/>
                <w:szCs w:val="22"/>
              </w:rPr>
              <w:t>AMO Signature:</w:t>
            </w:r>
          </w:p>
        </w:tc>
        <w:tc>
          <w:tcPr>
            <w:tcW w:w="4526" w:type="dxa"/>
            <w:gridSpan w:val="2"/>
            <w:vAlign w:val="center"/>
          </w:tcPr>
          <w:p w14:paraId="47F0EA13" w14:textId="77777777" w:rsidR="00F51E35" w:rsidRPr="004B7D7F" w:rsidRDefault="00F51E35" w:rsidP="005456F4">
            <w:pPr>
              <w:spacing w:before="2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144" w:type="dxa"/>
            <w:vAlign w:val="center"/>
          </w:tcPr>
          <w:p w14:paraId="0050B5B8" w14:textId="77777777" w:rsidR="00F51E35" w:rsidRPr="004B7D7F" w:rsidRDefault="00F51E35" w:rsidP="005456F4">
            <w:pPr>
              <w:spacing w:before="2"/>
              <w:rPr>
                <w:rFonts w:ascii="Arial" w:hAnsi="Arial" w:cs="Arial"/>
                <w:noProof/>
                <w:sz w:val="22"/>
                <w:szCs w:val="22"/>
              </w:rPr>
            </w:pPr>
            <w:r w:rsidRPr="004B7D7F">
              <w:rPr>
                <w:rFonts w:ascii="Arial" w:hAnsi="Arial" w:cs="Arial"/>
                <w:noProof/>
                <w:sz w:val="22"/>
                <w:szCs w:val="22"/>
              </w:rPr>
              <w:t>Date:</w:t>
            </w:r>
          </w:p>
        </w:tc>
        <w:tc>
          <w:tcPr>
            <w:tcW w:w="2064" w:type="dxa"/>
            <w:vAlign w:val="center"/>
          </w:tcPr>
          <w:p w14:paraId="33580D04" w14:textId="77777777" w:rsidR="00F51E35" w:rsidRPr="004B7D7F" w:rsidRDefault="00F51E35" w:rsidP="005456F4">
            <w:pPr>
              <w:spacing w:before="2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</w:tbl>
    <w:p w14:paraId="1F38F763" w14:textId="203C2F14" w:rsidR="00655C34" w:rsidRDefault="00655C34" w:rsidP="000D4887">
      <w:pPr>
        <w:spacing w:before="2"/>
        <w:rPr>
          <w:rFonts w:ascii="Arial" w:eastAsia="Arial" w:hAnsi="Arial" w:cs="Arial"/>
          <w:b/>
          <w:sz w:val="22"/>
          <w:szCs w:val="22"/>
        </w:rPr>
      </w:pPr>
    </w:p>
    <w:sectPr w:rsidR="00655C34" w:rsidSect="005456F4">
      <w:footerReference w:type="default" r:id="rId12"/>
      <w:pgSz w:w="11920" w:h="16860"/>
      <w:pgMar w:top="480" w:right="340" w:bottom="280" w:left="580" w:header="0" w:footer="37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528D" w14:textId="77777777" w:rsidR="002C68CD" w:rsidRDefault="00E65E3D">
      <w:r>
        <w:separator/>
      </w:r>
    </w:p>
  </w:endnote>
  <w:endnote w:type="continuationSeparator" w:id="0">
    <w:p w14:paraId="69D2DF30" w14:textId="77777777" w:rsidR="002C68CD" w:rsidRDefault="00E65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17A42" w14:textId="5CBD5057" w:rsidR="00F56B8D" w:rsidRDefault="005456F4" w:rsidP="0084617B">
    <w:pPr>
      <w:pStyle w:val="Footer"/>
      <w:tabs>
        <w:tab w:val="clear" w:pos="4513"/>
        <w:tab w:val="clear" w:pos="9026"/>
        <w:tab w:val="left" w:pos="5103"/>
      </w:tabs>
      <w:rPr>
        <w:rFonts w:ascii="Arial" w:hAnsi="Arial" w:cs="Arial"/>
      </w:rPr>
    </w:pPr>
    <w:r>
      <w:rPr>
        <w:rFonts w:ascii="Arial" w:hAnsi="Arial" w:cs="Arial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65BFF790" wp14:editId="1AAA1AAC">
          <wp:simplePos x="0" y="0"/>
          <wp:positionH relativeFrom="page">
            <wp:posOffset>1111250</wp:posOffset>
          </wp:positionH>
          <wp:positionV relativeFrom="page">
            <wp:posOffset>8318500</wp:posOffset>
          </wp:positionV>
          <wp:extent cx="6645275" cy="2355215"/>
          <wp:effectExtent l="0" t="0" r="3175" b="6985"/>
          <wp:wrapNone/>
          <wp:docPr id="130" name="Picture 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2355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2FA946" w14:textId="65FFE406" w:rsidR="00F56B8D" w:rsidRPr="005456F4" w:rsidRDefault="000C6634" w:rsidP="0084617B">
    <w:pPr>
      <w:pStyle w:val="Footer"/>
      <w:tabs>
        <w:tab w:val="clear" w:pos="4513"/>
        <w:tab w:val="clear" w:pos="9026"/>
        <w:tab w:val="left" w:pos="5103"/>
      </w:tabs>
      <w:rPr>
        <w:rFonts w:ascii="Arial" w:hAnsi="Arial" w:cs="Arial"/>
        <w:color w:val="595959" w:themeColor="text1" w:themeTint="A6"/>
        <w:sz w:val="16"/>
        <w:szCs w:val="16"/>
      </w:rPr>
    </w:pPr>
    <w:r w:rsidRPr="005456F4">
      <w:rPr>
        <w:rFonts w:ascii="Arial" w:hAnsi="Arial" w:cs="Arial"/>
        <w:color w:val="595959" w:themeColor="text1" w:themeTint="A6"/>
        <w:sz w:val="16"/>
        <w:szCs w:val="16"/>
      </w:rPr>
      <w:t>g: compliance</w:t>
    </w:r>
    <w:r w:rsidR="004B7D7F" w:rsidRPr="005456F4">
      <w:rPr>
        <w:rFonts w:ascii="Arial" w:hAnsi="Arial" w:cs="Arial"/>
        <w:color w:val="595959" w:themeColor="text1" w:themeTint="A6"/>
        <w:sz w:val="16"/>
        <w:szCs w:val="16"/>
      </w:rPr>
      <w:t xml:space="preserve">/animal management </w:t>
    </w:r>
    <w:r w:rsidRPr="005456F4">
      <w:rPr>
        <w:rFonts w:ascii="Arial" w:hAnsi="Arial" w:cs="Arial"/>
        <w:color w:val="595959" w:themeColor="text1" w:themeTint="A6"/>
        <w:sz w:val="16"/>
        <w:szCs w:val="16"/>
      </w:rPr>
      <w:t xml:space="preserve">/ </w:t>
    </w:r>
    <w:r w:rsidR="005456F4" w:rsidRPr="005456F4">
      <w:rPr>
        <w:rFonts w:ascii="Arial" w:hAnsi="Arial" w:cs="Arial"/>
        <w:color w:val="595959" w:themeColor="text1" w:themeTint="A6"/>
        <w:sz w:val="16"/>
        <w:szCs w:val="16"/>
      </w:rPr>
      <w:t>more than 2 dogs/cats</w:t>
    </w:r>
    <w:r w:rsidR="004B7D7F" w:rsidRPr="005456F4">
      <w:rPr>
        <w:rFonts w:ascii="Arial" w:hAnsi="Arial" w:cs="Arial"/>
        <w:color w:val="595959" w:themeColor="text1" w:themeTint="A6"/>
        <w:sz w:val="16"/>
        <w:szCs w:val="16"/>
      </w:rPr>
      <w:t xml:space="preserve"> / </w:t>
    </w:r>
    <w:r w:rsidRPr="005456F4">
      <w:rPr>
        <w:rFonts w:ascii="Arial" w:hAnsi="Arial" w:cs="Arial"/>
        <w:color w:val="595959" w:themeColor="text1" w:themeTint="A6"/>
        <w:sz w:val="16"/>
        <w:szCs w:val="16"/>
      </w:rPr>
      <w:t>Application to keep additional dogs and</w:t>
    </w:r>
    <w:r w:rsidR="005456F4" w:rsidRPr="005456F4">
      <w:rPr>
        <w:rFonts w:ascii="Arial" w:hAnsi="Arial" w:cs="Arial"/>
        <w:color w:val="595959" w:themeColor="text1" w:themeTint="A6"/>
        <w:sz w:val="16"/>
        <w:szCs w:val="16"/>
      </w:rPr>
      <w:t>/</w:t>
    </w:r>
    <w:r w:rsidRPr="005456F4">
      <w:rPr>
        <w:rFonts w:ascii="Arial" w:hAnsi="Arial" w:cs="Arial"/>
        <w:color w:val="595959" w:themeColor="text1" w:themeTint="A6"/>
        <w:sz w:val="16"/>
        <w:szCs w:val="16"/>
      </w:rPr>
      <w:t>or cats</w:t>
    </w:r>
    <w:r w:rsidR="00F56B8D" w:rsidRPr="005456F4">
      <w:rPr>
        <w:rFonts w:ascii="Arial" w:hAnsi="Arial" w:cs="Arial"/>
        <w:color w:val="595959" w:themeColor="text1" w:themeTint="A6"/>
        <w:sz w:val="16"/>
        <w:szCs w:val="16"/>
      </w:rPr>
      <w:tab/>
    </w:r>
    <w:r w:rsidR="00F56B8D" w:rsidRPr="005456F4">
      <w:rPr>
        <w:rFonts w:ascii="Arial" w:hAnsi="Arial" w:cs="Arial"/>
        <w:color w:val="595959" w:themeColor="text1" w:themeTint="A6"/>
        <w:sz w:val="16"/>
        <w:szCs w:val="16"/>
      </w:rPr>
      <w:tab/>
    </w:r>
    <w:r w:rsidR="00AD3210" w:rsidRPr="005456F4">
      <w:rPr>
        <w:rFonts w:ascii="Arial" w:hAnsi="Arial" w:cs="Arial"/>
        <w:color w:val="595959" w:themeColor="text1" w:themeTint="A6"/>
        <w:sz w:val="16"/>
        <w:szCs w:val="16"/>
      </w:rPr>
      <w:tab/>
    </w:r>
    <w:r w:rsidR="00F56B8D" w:rsidRPr="005456F4">
      <w:rPr>
        <w:rFonts w:ascii="Arial" w:hAnsi="Arial" w:cs="Arial"/>
        <w:color w:val="595959" w:themeColor="text1" w:themeTint="A6"/>
        <w:sz w:val="16"/>
        <w:szCs w:val="16"/>
      </w:rPr>
      <w:t xml:space="preserve">Version </w:t>
    </w:r>
    <w:r w:rsidR="007C6C7F">
      <w:rPr>
        <w:rFonts w:ascii="Arial" w:hAnsi="Arial" w:cs="Arial"/>
        <w:color w:val="595959" w:themeColor="text1" w:themeTint="A6"/>
        <w:sz w:val="16"/>
        <w:szCs w:val="16"/>
      </w:rPr>
      <w:t>05.06.2025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73B0C" w14:textId="77777777" w:rsidR="002C68CD" w:rsidRDefault="00E65E3D">
      <w:r>
        <w:separator/>
      </w:r>
    </w:p>
  </w:footnote>
  <w:footnote w:type="continuationSeparator" w:id="0">
    <w:p w14:paraId="0634D2FE" w14:textId="77777777" w:rsidR="002C68CD" w:rsidRDefault="00E65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39DA"/>
    <w:multiLevelType w:val="multilevel"/>
    <w:tmpl w:val="4CF0231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5C5498D"/>
    <w:multiLevelType w:val="hybridMultilevel"/>
    <w:tmpl w:val="9CB8A734"/>
    <w:lvl w:ilvl="0" w:tplc="43129132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55815"/>
    <w:multiLevelType w:val="hybridMultilevel"/>
    <w:tmpl w:val="4A68E9D4"/>
    <w:lvl w:ilvl="0" w:tplc="22E2A868">
      <w:start w:val="1"/>
      <w:numFmt w:val="decimal"/>
      <w:lvlText w:val="(%1)"/>
      <w:lvlJc w:val="left"/>
      <w:pPr>
        <w:ind w:left="1322" w:hanging="63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772" w:hanging="360"/>
      </w:pPr>
    </w:lvl>
    <w:lvl w:ilvl="2" w:tplc="0C09001B" w:tentative="1">
      <w:start w:val="1"/>
      <w:numFmt w:val="lowerRoman"/>
      <w:lvlText w:val="%3."/>
      <w:lvlJc w:val="right"/>
      <w:pPr>
        <w:ind w:left="2492" w:hanging="180"/>
      </w:pPr>
    </w:lvl>
    <w:lvl w:ilvl="3" w:tplc="0C09000F" w:tentative="1">
      <w:start w:val="1"/>
      <w:numFmt w:val="decimal"/>
      <w:lvlText w:val="%4."/>
      <w:lvlJc w:val="left"/>
      <w:pPr>
        <w:ind w:left="3212" w:hanging="360"/>
      </w:pPr>
    </w:lvl>
    <w:lvl w:ilvl="4" w:tplc="0C090019" w:tentative="1">
      <w:start w:val="1"/>
      <w:numFmt w:val="lowerLetter"/>
      <w:lvlText w:val="%5."/>
      <w:lvlJc w:val="left"/>
      <w:pPr>
        <w:ind w:left="3932" w:hanging="360"/>
      </w:pPr>
    </w:lvl>
    <w:lvl w:ilvl="5" w:tplc="0C09001B" w:tentative="1">
      <w:start w:val="1"/>
      <w:numFmt w:val="lowerRoman"/>
      <w:lvlText w:val="%6."/>
      <w:lvlJc w:val="right"/>
      <w:pPr>
        <w:ind w:left="4652" w:hanging="180"/>
      </w:pPr>
    </w:lvl>
    <w:lvl w:ilvl="6" w:tplc="0C09000F" w:tentative="1">
      <w:start w:val="1"/>
      <w:numFmt w:val="decimal"/>
      <w:lvlText w:val="%7."/>
      <w:lvlJc w:val="left"/>
      <w:pPr>
        <w:ind w:left="5372" w:hanging="360"/>
      </w:pPr>
    </w:lvl>
    <w:lvl w:ilvl="7" w:tplc="0C090019" w:tentative="1">
      <w:start w:val="1"/>
      <w:numFmt w:val="lowerLetter"/>
      <w:lvlText w:val="%8."/>
      <w:lvlJc w:val="left"/>
      <w:pPr>
        <w:ind w:left="6092" w:hanging="360"/>
      </w:pPr>
    </w:lvl>
    <w:lvl w:ilvl="8" w:tplc="0C0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3" w15:restartNumberingAfterBreak="0">
    <w:nsid w:val="46211338"/>
    <w:multiLevelType w:val="hybridMultilevel"/>
    <w:tmpl w:val="E252FD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356118">
    <w:abstractNumId w:val="0"/>
  </w:num>
  <w:num w:numId="2" w16cid:durableId="1249189537">
    <w:abstractNumId w:val="3"/>
  </w:num>
  <w:num w:numId="3" w16cid:durableId="1213268371">
    <w:abstractNumId w:val="1"/>
  </w:num>
  <w:num w:numId="4" w16cid:durableId="1515417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680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3C"/>
    <w:rsid w:val="00023E8E"/>
    <w:rsid w:val="00032B4B"/>
    <w:rsid w:val="00072A46"/>
    <w:rsid w:val="000745D8"/>
    <w:rsid w:val="000841B9"/>
    <w:rsid w:val="000C5FBD"/>
    <w:rsid w:val="000C6634"/>
    <w:rsid w:val="000D030E"/>
    <w:rsid w:val="000D4887"/>
    <w:rsid w:val="00144364"/>
    <w:rsid w:val="001B02F8"/>
    <w:rsid w:val="001C6370"/>
    <w:rsid w:val="001E2193"/>
    <w:rsid w:val="002179D3"/>
    <w:rsid w:val="00242747"/>
    <w:rsid w:val="00251BF1"/>
    <w:rsid w:val="00280A4E"/>
    <w:rsid w:val="002963C3"/>
    <w:rsid w:val="002B4F2C"/>
    <w:rsid w:val="002C3F5B"/>
    <w:rsid w:val="002C56A1"/>
    <w:rsid w:val="002C68CD"/>
    <w:rsid w:val="002C7C41"/>
    <w:rsid w:val="002D3B77"/>
    <w:rsid w:val="002E58D5"/>
    <w:rsid w:val="002F5181"/>
    <w:rsid w:val="00300A1D"/>
    <w:rsid w:val="00333571"/>
    <w:rsid w:val="0035368F"/>
    <w:rsid w:val="00363905"/>
    <w:rsid w:val="00366FE7"/>
    <w:rsid w:val="00376062"/>
    <w:rsid w:val="00381AC3"/>
    <w:rsid w:val="003A6C61"/>
    <w:rsid w:val="003C00D4"/>
    <w:rsid w:val="003C7E42"/>
    <w:rsid w:val="003D04B1"/>
    <w:rsid w:val="0040587C"/>
    <w:rsid w:val="0041012A"/>
    <w:rsid w:val="00482E7C"/>
    <w:rsid w:val="004B7D7F"/>
    <w:rsid w:val="004C0B96"/>
    <w:rsid w:val="004C3BDE"/>
    <w:rsid w:val="00517E55"/>
    <w:rsid w:val="0052371B"/>
    <w:rsid w:val="00533A92"/>
    <w:rsid w:val="005456F4"/>
    <w:rsid w:val="00545C78"/>
    <w:rsid w:val="00553069"/>
    <w:rsid w:val="00553F72"/>
    <w:rsid w:val="0056216A"/>
    <w:rsid w:val="005652C6"/>
    <w:rsid w:val="0056717F"/>
    <w:rsid w:val="00591459"/>
    <w:rsid w:val="00597E70"/>
    <w:rsid w:val="005B04D0"/>
    <w:rsid w:val="005B4629"/>
    <w:rsid w:val="005C07FB"/>
    <w:rsid w:val="005D5CC3"/>
    <w:rsid w:val="00655C34"/>
    <w:rsid w:val="00692DB7"/>
    <w:rsid w:val="00695D36"/>
    <w:rsid w:val="006E3294"/>
    <w:rsid w:val="006F54D9"/>
    <w:rsid w:val="00711496"/>
    <w:rsid w:val="00794A0C"/>
    <w:rsid w:val="007C6C7F"/>
    <w:rsid w:val="007E1F00"/>
    <w:rsid w:val="007E3117"/>
    <w:rsid w:val="007F303C"/>
    <w:rsid w:val="007F51E1"/>
    <w:rsid w:val="00844786"/>
    <w:rsid w:val="0084617B"/>
    <w:rsid w:val="008464F6"/>
    <w:rsid w:val="008B7EDF"/>
    <w:rsid w:val="008C463E"/>
    <w:rsid w:val="008E17F7"/>
    <w:rsid w:val="008E1CC4"/>
    <w:rsid w:val="008E726B"/>
    <w:rsid w:val="0092451C"/>
    <w:rsid w:val="0096379D"/>
    <w:rsid w:val="00982137"/>
    <w:rsid w:val="009A30C0"/>
    <w:rsid w:val="009F6A41"/>
    <w:rsid w:val="00A055E1"/>
    <w:rsid w:val="00A24F35"/>
    <w:rsid w:val="00A2682E"/>
    <w:rsid w:val="00A3113D"/>
    <w:rsid w:val="00A3558C"/>
    <w:rsid w:val="00A532E5"/>
    <w:rsid w:val="00A74C3D"/>
    <w:rsid w:val="00AD3210"/>
    <w:rsid w:val="00AF0FD8"/>
    <w:rsid w:val="00AF4E3A"/>
    <w:rsid w:val="00B04EA8"/>
    <w:rsid w:val="00B3700D"/>
    <w:rsid w:val="00B42D81"/>
    <w:rsid w:val="00B768FF"/>
    <w:rsid w:val="00B81E5B"/>
    <w:rsid w:val="00BF4A83"/>
    <w:rsid w:val="00C32D99"/>
    <w:rsid w:val="00C5357A"/>
    <w:rsid w:val="00C717E3"/>
    <w:rsid w:val="00C74BB1"/>
    <w:rsid w:val="00C8588F"/>
    <w:rsid w:val="00CC5E0B"/>
    <w:rsid w:val="00CF3A08"/>
    <w:rsid w:val="00D0587D"/>
    <w:rsid w:val="00D6335C"/>
    <w:rsid w:val="00D80F10"/>
    <w:rsid w:val="00DB485F"/>
    <w:rsid w:val="00DC236E"/>
    <w:rsid w:val="00DF337E"/>
    <w:rsid w:val="00E13234"/>
    <w:rsid w:val="00E2106A"/>
    <w:rsid w:val="00E411B9"/>
    <w:rsid w:val="00E46435"/>
    <w:rsid w:val="00E46CB1"/>
    <w:rsid w:val="00E505CE"/>
    <w:rsid w:val="00E65E3D"/>
    <w:rsid w:val="00E75ED4"/>
    <w:rsid w:val="00E86D08"/>
    <w:rsid w:val="00E95B68"/>
    <w:rsid w:val="00E9717D"/>
    <w:rsid w:val="00EC561C"/>
    <w:rsid w:val="00EE5FD8"/>
    <w:rsid w:val="00EE776B"/>
    <w:rsid w:val="00EF1B7E"/>
    <w:rsid w:val="00EF3C38"/>
    <w:rsid w:val="00F210EF"/>
    <w:rsid w:val="00F24705"/>
    <w:rsid w:val="00F2531F"/>
    <w:rsid w:val="00F51E35"/>
    <w:rsid w:val="00F56B8D"/>
    <w:rsid w:val="00F72AA6"/>
    <w:rsid w:val="00F767DA"/>
    <w:rsid w:val="00F87658"/>
    <w:rsid w:val="00F931C1"/>
    <w:rsid w:val="00F975DD"/>
    <w:rsid w:val="00FA5B33"/>
    <w:rsid w:val="00FB3CC6"/>
    <w:rsid w:val="00FB5933"/>
    <w:rsid w:val="00FC1D55"/>
    <w:rsid w:val="00FD32A8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  <w14:docId w14:val="66538A7D"/>
  <w15:docId w15:val="{DAC7E3F2-ACDA-4D78-8166-A95A2D131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1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19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94A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A0C"/>
  </w:style>
  <w:style w:type="paragraph" w:styleId="Footer">
    <w:name w:val="footer"/>
    <w:basedOn w:val="Normal"/>
    <w:link w:val="FooterChar"/>
    <w:uiPriority w:val="99"/>
    <w:unhideWhenUsed/>
    <w:rsid w:val="00794A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A0C"/>
  </w:style>
  <w:style w:type="character" w:styleId="Hyperlink">
    <w:name w:val="Hyperlink"/>
    <w:basedOn w:val="DefaultParagraphFont"/>
    <w:uiPriority w:val="99"/>
    <w:unhideWhenUsed/>
    <w:rsid w:val="00794A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A0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82E7C"/>
    <w:pPr>
      <w:ind w:left="720"/>
      <w:contextualSpacing/>
    </w:pPr>
  </w:style>
  <w:style w:type="table" w:styleId="TableGrid">
    <w:name w:val="Table Grid"/>
    <w:basedOn w:val="TableNormal"/>
    <w:uiPriority w:val="59"/>
    <w:rsid w:val="00C85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DED13-2F4E-4688-99F6-5268E23EF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2105</Characters>
  <Application>Microsoft Office Word</Application>
  <DocSecurity>4</DocSecurity>
  <Lines>51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Russell</dc:creator>
  <cp:lastModifiedBy>Liz Soper</cp:lastModifiedBy>
  <cp:revision>2</cp:revision>
  <cp:lastPrinted>2021-11-23T07:12:00Z</cp:lastPrinted>
  <dcterms:created xsi:type="dcterms:W3CDTF">2025-06-17T05:13:00Z</dcterms:created>
  <dcterms:modified xsi:type="dcterms:W3CDTF">2025-06-17T05:13:00Z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</Properties>
</file>